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8F0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 w:hint="cs"/>
          <w:sz w:val="11"/>
          <w:szCs w:val="11"/>
          <w:cs/>
        </w:rPr>
      </w:pPr>
      <w:bookmarkStart w:id="0" w:name="_GoBack"/>
      <w:bookmarkEnd w:id="0"/>
    </w:p>
    <w:p w:rsidR="006718F0" w:rsidRPr="00616D4B" w:rsidRDefault="003C4E55" w:rsidP="00616D4B">
      <w:pPr>
        <w:tabs>
          <w:tab w:val="left" w:pos="6040"/>
        </w:tabs>
        <w:jc w:val="right"/>
        <w:rPr>
          <w:rFonts w:ascii="TH SarabunIT๙" w:hAnsi="TH SarabunIT๙" w:cs="TH SarabunIT๙"/>
          <w:sz w:val="27"/>
          <w:szCs w:val="27"/>
        </w:rPr>
      </w:pPr>
      <w:r>
        <w:rPr>
          <w:rFonts w:cs="Angsana New"/>
          <w:cs/>
        </w:rPr>
        <w:tab/>
      </w:r>
      <w:r w:rsidR="00616D4B">
        <w:rPr>
          <w:rFonts w:ascii="TH SarabunIT๙" w:hAnsi="TH SarabunIT๙" w:cs="TH SarabunIT๙"/>
        </w:rPr>
        <w:t>1</w:t>
      </w:r>
    </w:p>
    <w:p w:rsidR="00491BCB" w:rsidRDefault="006718F0" w:rsidP="00491BCB">
      <w:pPr>
        <w:pStyle w:val="1"/>
        <w:kinsoku w:val="0"/>
        <w:overflowPunct w:val="0"/>
        <w:spacing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855D77">
        <w:rPr>
          <w:rFonts w:ascii="TH SarabunIT๙" w:hAnsi="TH SarabunIT๙" w:cs="TH SarabunIT๙"/>
          <w:cs/>
        </w:rPr>
        <w:t>ข้าราชการหรือพนักงานส่วนท้องถิ่น</w:t>
      </w:r>
    </w:p>
    <w:p w:rsidR="006718F0" w:rsidRPr="002B61D9" w:rsidRDefault="006718F0" w:rsidP="00491BCB">
      <w:pPr>
        <w:pStyle w:val="1"/>
        <w:kinsoku w:val="0"/>
        <w:overflowPunct w:val="0"/>
        <w:spacing w:before="0" w:line="278" w:lineRule="auto"/>
        <w:ind w:left="0" w:right="-41" w:firstLine="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(สำหรับตำแหน่งประเภทวิชาการ และทั่วไป)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2B61D9" w:rsidRDefault="00D70EB7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0" allowOverlap="1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3819525" cy="466090"/>
                <wp:effectExtent l="0" t="0" r="9525" b="10160"/>
                <wp:wrapNone/>
                <wp:docPr id="23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FE09EC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84.1pt;margin-top:5pt;width:300.75pt;height:36.7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FE09EC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 w:rsidSect="00A60339">
          <w:headerReference w:type="default" r:id="rId9"/>
          <w:pgSz w:w="16850" w:h="11910" w:orient="landscape"/>
          <w:pgMar w:top="459" w:right="697" w:bottom="278" w:left="743" w:header="125" w:footer="0" w:gutter="0"/>
          <w:pgNumType w:fmt="thaiNumbers" w:start="1"/>
          <w:cols w:space="720" w:equalWidth="0">
            <w:col w:w="15413"/>
          </w:cols>
          <w:noEndnote/>
        </w:sectPr>
      </w:pPr>
    </w:p>
    <w:p w:rsidR="006718F0" w:rsidRPr="00652E87" w:rsidRDefault="00616D4B" w:rsidP="00616D4B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52E87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2B61D9" w:rsidRDefault="00D70EB7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83500" cy="415925"/>
                <wp:effectExtent l="0" t="0" r="12700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27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">
                <v:shape id="Freeform 37" o:spid="_x0000_s1028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 id="Text Box 38" o:spid="_x0000_s1029" type="#_x0000_t202" style="position:absolute;width:12100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6718F0" w:rsidRPr="002B61D9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 w:rsidSect="00D456E6">
          <w:headerReference w:type="default" r:id="rId10"/>
          <w:pgSz w:w="16850" w:h="11910" w:orient="landscape"/>
          <w:pgMar w:top="460" w:right="740" w:bottom="280" w:left="720" w:header="125" w:footer="0" w:gutter="0"/>
          <w:pgNumType w:fmt="thaiNumbers" w:chapStyle="1"/>
          <w:cols w:space="720" w:equalWidth="0">
            <w:col w:w="15390"/>
          </w:cols>
          <w:noEndnote/>
        </w:sectPr>
      </w:pPr>
    </w:p>
    <w:p w:rsidR="006718F0" w:rsidRPr="00616D4B" w:rsidRDefault="00616D4B" w:rsidP="00616D4B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16D4B" w:rsidRDefault="00616D4B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6718F0" w:rsidRPr="00616D4B" w:rsidRDefault="00616D4B" w:rsidP="00616D4B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616D4B">
        <w:rPr>
          <w:rFonts w:ascii="TH SarabunIT๙" w:hAnsi="TH SarabunIT๙" w:cs="TH SarabunIT๙"/>
          <w:sz w:val="24"/>
          <w:szCs w:val="24"/>
        </w:rPr>
        <w:t>4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2B61D9" w:rsidRDefault="00D70EB7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83500" cy="454025"/>
                <wp:effectExtent l="0" t="0" r="12700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30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">
                <v:shape id="Freeform 40" o:spid="_x0000_s1031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32" type="#_x0000_t202" style="position:absolute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3"/>
              <w:ind w:right="218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4"/>
              <w:ind w:right="218" w:firstLine="43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2...............................................................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3"/>
              <w:ind w:right="166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1"/>
              <w:ind w:right="166" w:firstLine="43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E40BCB" w:rsidP="00E40BCB">
            <w:pPr>
              <w:pStyle w:val="TableParagraph"/>
              <w:kinsoku w:val="0"/>
              <w:overflowPunct w:val="0"/>
              <w:spacing w:before="71"/>
              <w:ind w:right="166" w:firstLine="438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5................................................................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365452" w:rsidRDefault="006718F0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365452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Default="006718F0">
      <w:pPr>
        <w:rPr>
          <w:rFonts w:ascii="TH SarabunIT๙" w:hAnsi="TH SarabunIT๙" w:cs="TH SarabunIT๙"/>
          <w:sz w:val="8"/>
          <w:szCs w:val="8"/>
        </w:rPr>
      </w:pPr>
    </w:p>
    <w:p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:rsidR="00B8242D" w:rsidRDefault="00B8242D">
      <w:pPr>
        <w:rPr>
          <w:rFonts w:ascii="TH SarabunIT๙" w:hAnsi="TH SarabunIT๙" w:cs="TH SarabunIT๙"/>
          <w:sz w:val="8"/>
          <w:szCs w:val="8"/>
        </w:rPr>
      </w:pPr>
    </w:p>
    <w:p w:rsidR="006718F0" w:rsidRPr="00B8242D" w:rsidRDefault="00B8242D" w:rsidP="00B8242D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5</w:t>
      </w:r>
    </w:p>
    <w:p w:rsidR="006718F0" w:rsidRPr="002B61D9" w:rsidRDefault="00D70EB7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702550" cy="482600"/>
                <wp:effectExtent l="0" t="0" r="12700" b="12700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2gOAYAAEk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">
                <v:shape id="Freeform 44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35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2B61D9" w:rsidRDefault="00365452" w:rsidP="00365452">
      <w:pPr>
        <w:pStyle w:val="a3"/>
        <w:tabs>
          <w:tab w:val="left" w:pos="1134"/>
        </w:tabs>
        <w:kinsoku w:val="0"/>
        <w:overflowPunct w:val="0"/>
        <w:spacing w:before="90"/>
        <w:ind w:right="13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  <w:r>
        <w:rPr>
          <w:rFonts w:ascii="TH SarabunIT๙" w:hAnsi="TH SarabunIT๙" w:cs="TH SarabunIT๙"/>
          <w:w w:val="99"/>
        </w:rPr>
        <w:t>......</w:t>
      </w:r>
    </w:p>
    <w:p w:rsidR="006718F0" w:rsidRPr="002B61D9" w:rsidRDefault="006718F0" w:rsidP="00365452">
      <w:pPr>
        <w:pStyle w:val="a3"/>
        <w:tabs>
          <w:tab w:val="left" w:pos="1134"/>
        </w:tabs>
        <w:kinsoku w:val="0"/>
        <w:overflowPunct w:val="0"/>
        <w:ind w:right="117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="00365452">
        <w:rPr>
          <w:rFonts w:ascii="TH SarabunIT๙" w:hAnsi="TH SarabunIT๙" w:cs="TH SarabunIT๙"/>
          <w:w w:val="99"/>
        </w:rPr>
        <w:tab/>
      </w:r>
      <w:r w:rsidRPr="00365452">
        <w:rPr>
          <w:rFonts w:ascii="TH SarabunIT๙" w:hAnsi="TH SarabunIT๙" w:cs="TH SarabunIT๙"/>
          <w:spacing w:val="-8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จะมุ่งมั่นปฏิบัติงานให้เกิดผลงานที่ดีตามเป้าหมายและเกิดประโยชน์แก่ประชาช</w:t>
      </w:r>
      <w:r w:rsidR="00365452">
        <w:rPr>
          <w:rFonts w:ascii="TH SarabunIT๙" w:hAnsi="TH SarabunIT๙" w:cs="TH SarabunIT๙"/>
          <w:cs/>
        </w:rPr>
        <w:t xml:space="preserve">นหรือทางราชการตามที่ได้ตกลงไว้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2B61D9" w:rsidRDefault="006718F0" w:rsidP="00365452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D70EB7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702550" cy="454025"/>
                <wp:effectExtent l="0" t="0" r="12700" b="3175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36" style="position:absolute;margin-left:47.75pt;margin-top:9.3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99mSQ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/v/fZkkG&#10;AABTGAAADgAAAAAAAAAAAAAAAAAuAgAAZHJzL2Uyb0RvYy54bWxQSwECLQAUAAYACAAAACEAmNsc&#10;it4AAAAJAQAADwAAAAAAAAAAAAAAAACjCAAAZHJzL2Rvd25yZXYueG1sUEsFBgAAAAAEAAQA8wAA&#10;AK4JAAAAAA==&#10;" o:allowincell="f">
                <v:shape id="Freeform 48" o:spid="_x0000_s1037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38" type="#_x0000_t202" style="position:absolute;left:955;top:187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2B61D9" w:rsidSect="00A60339">
          <w:headerReference w:type="default" r:id="rId11"/>
          <w:pgSz w:w="16850" w:h="11910" w:orient="landscape"/>
          <w:pgMar w:top="460" w:right="720" w:bottom="280" w:left="720" w:header="125" w:footer="0" w:gutter="0"/>
          <w:pgNumType w:fmt="thaiNumbers" w:start="5"/>
          <w:cols w:space="720" w:equalWidth="0">
            <w:col w:w="15410"/>
          </w:cols>
          <w:noEndnote/>
        </w:sectPr>
      </w:pPr>
    </w:p>
    <w:p w:rsidR="006718F0" w:rsidRPr="00B8242D" w:rsidRDefault="00B8242D" w:rsidP="00B8242D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6</w:t>
      </w:r>
    </w:p>
    <w:p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771DD1" w:rsidP="0036545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2B61D9" w:rsidRDefault="00771DD1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2B61D9" w:rsidRDefault="00771DD1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Default="00771DD1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2B61D9" w:rsidRDefault="00771DD1" w:rsidP="0036545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365452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="00365452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2B61D9" w:rsidRDefault="00D70EB7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12700" b="3175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39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x2OgYAAFM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" o:allowincell="f">
                <v:shape id="Freeform 51" o:spid="_x0000_s1040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41" type="#_x0000_t202" style="position:absolute;left:831;top:252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    <v:textbox inset="0,0,0,0">
                    <w:txbxContent>
                      <w:p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 w:rsidSect="00A60339">
          <w:pgSz w:w="16850" w:h="11910" w:orient="landscape"/>
          <w:pgMar w:top="460" w:right="740" w:bottom="280" w:left="720" w:header="125" w:footer="0" w:gutter="0"/>
          <w:pgNumType w:fmt="thaiNumbers"/>
          <w:cols w:space="720" w:equalWidth="0">
            <w:col w:w="15390"/>
          </w:cols>
          <w:noEndnote/>
        </w:sectPr>
      </w:pPr>
    </w:p>
    <w:p w:rsidR="006718F0" w:rsidRPr="00B8242D" w:rsidRDefault="00B8242D" w:rsidP="00B8242D">
      <w:pPr>
        <w:pStyle w:val="a3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lastRenderedPageBreak/>
        <w:t>7</w:t>
      </w:r>
    </w:p>
    <w:p w:rsidR="00365452" w:rsidRDefault="00365452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365452" w:rsidRPr="002B61D9" w:rsidRDefault="00365452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2B61D9" w:rsidRDefault="00D70EB7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lmQQYAAEk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rdzgMI7/YbnoS0Vf&#10;JmCgSgQM/sXyIJut0K+W1ujeOjbE7e8wtv8DcPM3AA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BL1BlmQQYAAEkYAAAOAAAA&#10;AAAAAAAAAAAAAC4CAABkcnMvZTJvRG9jLnhtbFBLAQItABQABgAIAAAAIQDIU1Lr3AAAAAUBAAAP&#10;AAAAAAAAAAAAAAAAAJsIAABkcnMvZG93bnJldi54bWxQSwUGAAAAAAQABADzAAAApAkAAAAA&#10;">
                <v:shape id="Freeform 54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44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    <v:textbox inset="0,0,0,0">
                    <w:txbxContent>
                      <w:p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71DD1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71DD1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71DD1" w:rsidRDefault="00771DD1" w:rsidP="00771DD1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71DD1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771DD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</w:t>
            </w:r>
            <w:r w:rsidR="00771DD1">
              <w:rPr>
                <w:rFonts w:ascii="TH SarabunIT๙" w:hAnsi="TH SarabunIT๙" w:cs="TH SarabunIT๙"/>
                <w:sz w:val="32"/>
                <w:szCs w:val="32"/>
              </w:rPr>
              <w:t>..................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...เป็นพยาน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2B61D9" w:rsidRDefault="00D70EB7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12700" b="1270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45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" o:allowincell="f">
                <v:shape id="Freeform 57" o:spid="_x0000_s1046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47" type="#_x0000_t202" style="position:absolute;left:831;top:231;width:1213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    <v:textbox inset="0,0,0,0">
                    <w:txbxContent>
                      <w:p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D70EB7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679450</wp:posOffset>
                </wp:positionV>
                <wp:extent cx="9543415" cy="2295525"/>
                <wp:effectExtent l="0" t="0" r="19685" b="28575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95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718F0" w:rsidRPr="00771DD1" w:rsidRDefault="00771DD1" w:rsidP="00771DD1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278" w:lineRule="exact"/>
                              <w:ind w:left="10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:rsidR="006718F0" w:rsidRPr="00771DD1" w:rsidRDefault="00771DD1" w:rsidP="00771DD1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21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6718F0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</w:rPr>
                              <w:t>.................</w:t>
                            </w:r>
                          </w:p>
                          <w:p w:rsidR="006718F0" w:rsidRPr="0010769B" w:rsidRDefault="006718F0" w:rsidP="00771DD1">
                            <w:pPr>
                              <w:pStyle w:val="a3"/>
                              <w:tabs>
                                <w:tab w:val="left" w:pos="4395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</w:t>
                            </w:r>
                            <w:r w:rsidR="00771DD1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...............................</w:t>
                            </w:r>
                            <w:r w:rsidR="00771DD1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8" type="#_x0000_t202" style="position:absolute;margin-left:42.75pt;margin-top:53.5pt;width:751.45pt;height:180.75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" o:allowincell="f" filled="f" strokeweight=".48pt">
                <v:textbox inset="0,0,0,0">
                  <w:txbxContent>
                    <w:p w:rsidR="006718F0" w:rsidRPr="00771DD1" w:rsidRDefault="00771DD1" w:rsidP="00771DD1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278" w:lineRule="exact"/>
                        <w:ind w:left="10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6718F0" w:rsidRPr="00771DD1" w:rsidRDefault="00771DD1" w:rsidP="00771DD1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21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="006718F0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</w:rPr>
                        <w:t>.................</w:t>
                      </w:r>
                    </w:p>
                    <w:p w:rsidR="006718F0" w:rsidRPr="0010769B" w:rsidRDefault="006718F0" w:rsidP="00771DD1">
                      <w:pPr>
                        <w:pStyle w:val="a3"/>
                        <w:tabs>
                          <w:tab w:val="left" w:pos="4395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</w:t>
                      </w:r>
                      <w:r w:rsidR="00771DD1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...............................</w:t>
                      </w:r>
                      <w:r w:rsidR="00771DD1">
                        <w:rPr>
                          <w:rFonts w:ascii="TH SarabunIT๙" w:hAnsi="TH SarabunIT๙" w:cs="TH SarabunIT๙"/>
                          <w:spacing w:val="-1"/>
                        </w:rPr>
                        <w:t>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:rsidR="00B8242D" w:rsidRDefault="00B8242D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:rsidR="00B8242D" w:rsidRPr="00B8242D" w:rsidRDefault="00B8242D" w:rsidP="00B8242D">
      <w:pPr>
        <w:pStyle w:val="a3"/>
        <w:kinsoku w:val="0"/>
        <w:overflowPunct w:val="0"/>
        <w:spacing w:before="6"/>
        <w:jc w:val="right"/>
        <w:rPr>
          <w:rFonts w:ascii="TH SarabunIT๙" w:hAnsi="TH SarabunIT๙" w:cs="TH SarabunIT๙"/>
          <w:sz w:val="24"/>
          <w:szCs w:val="24"/>
        </w:rPr>
      </w:pPr>
      <w:r w:rsidRPr="00B8242D">
        <w:rPr>
          <w:rFonts w:ascii="TH SarabunIT๙" w:hAnsi="TH SarabunIT๙" w:cs="TH SarabunIT๙"/>
          <w:sz w:val="24"/>
          <w:szCs w:val="24"/>
        </w:rPr>
        <w:t>8</w:t>
      </w:r>
    </w:p>
    <w:p w:rsidR="006718F0" w:rsidRPr="002B61D9" w:rsidRDefault="00D70EB7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7693025" cy="501650"/>
                <wp:effectExtent l="0" t="0" r="3175" b="12700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501650"/>
                          <a:chOff x="0" y="0"/>
                          <a:chExt cx="12115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</w:t>
                              </w:r>
                              <w:r w:rsidR="00855D77" w:rsidRPr="00855D7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" o:spid="_x0000_s1049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hPRAYAAEk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">
                <v:shape id="Freeform 61" o:spid="_x0000_s1050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 id="Text Box 62" o:spid="_x0000_s1051" type="#_x0000_t202" style="position:absolute;width:1211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    <v:textbox inset="0,0,0,0">
                    <w:txbxContent>
                      <w:p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</w:t>
                        </w:r>
                        <w:r w:rsidR="00855D77" w:rsidRPr="00855D77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2B61D9" w:rsidRDefault="00D70EB7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190500</wp:posOffset>
                </wp:positionV>
                <wp:extent cx="9543415" cy="2628900"/>
                <wp:effectExtent l="0" t="0" r="19685" b="1905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6289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718F0" w:rsidRPr="00771DD1" w:rsidRDefault="006718F0" w:rsidP="00792530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ของ </w:t>
                            </w:r>
                            <w:r w:rsidR="00771DD1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ิน ตามส่วนที่ 4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หรือ </w:t>
                            </w:r>
                            <w:r w:rsidR="00771DD1"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pacing w:val="-2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71DD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ขึ้นไปตามส่วนที่7</w:t>
                            </w:r>
                          </w:p>
                          <w:p w:rsidR="006718F0" w:rsidRPr="0010769B" w:rsidRDefault="006718F0" w:rsidP="00792530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ควรได้คะแนนร้อยละ.........................เหตุผล...................................................................................................................................</w:t>
                            </w:r>
                          </w:p>
                          <w:p w:rsidR="006718F0" w:rsidRPr="0010769B" w:rsidRDefault="006718F0" w:rsidP="00785A96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49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785A96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</w:t>
                            </w:r>
                            <w:r w:rsidR="00785A96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ปลัดเทศบาล</w:t>
                            </w:r>
                          </w:p>
                          <w:p w:rsidR="006718F0" w:rsidRDefault="006718F0" w:rsidP="00354151">
                            <w:pPr>
                              <w:pStyle w:val="a3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ประธานกรรมการกลั่นกรองการประเมินผลการปฏิบัติงานฯ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  <w:p w:rsidR="00354151" w:rsidRDefault="00354151" w:rsidP="00354151">
                            <w:pPr>
                              <w:pStyle w:val="a3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354151" w:rsidRPr="0010769B" w:rsidRDefault="00354151" w:rsidP="00354151">
                            <w:pPr>
                              <w:pStyle w:val="a3"/>
                              <w:tabs>
                                <w:tab w:val="left" w:pos="10632"/>
                              </w:tabs>
                              <w:kinsoku w:val="0"/>
                              <w:overflowPunct w:val="0"/>
                              <w:spacing w:before="1"/>
                              <w:ind w:left="5295" w:right="4682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2" type="#_x0000_t202" style="position:absolute;margin-left:42.75pt;margin-top:15pt;width:751.45pt;height:207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" o:allowincell="f" filled="f" strokeweight=".48pt">
                <v:textbox inset="0,0,0,0">
                  <w:txbxContent>
                    <w:p w:rsidR="006718F0" w:rsidRPr="00771DD1" w:rsidRDefault="006718F0" w:rsidP="00792530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น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อ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บกั</w:t>
                      </w:r>
                      <w:r w:rsidRPr="00771DD1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>บ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ผลค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ะ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แน</w:t>
                      </w:r>
                      <w:r w:rsidRPr="00771DD1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>น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ของ </w:t>
                      </w:r>
                      <w:r w:rsidR="00771DD1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ม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ิน ตามส่วนที่ 4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หรือ </w:t>
                      </w:r>
                      <w:r w:rsidR="00771DD1"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A8"/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771DD1">
                        <w:rPr>
                          <w:rFonts w:ascii="TH SarabunIT๙" w:hAnsi="TH SarabunIT๙" w:cs="TH SarabunIT๙"/>
                          <w:spacing w:val="-2"/>
                          <w:sz w:val="32"/>
                          <w:szCs w:val="32"/>
                          <w:cs/>
                        </w:rPr>
                        <w:t>อ</w:t>
                      </w:r>
                      <w:r w:rsidRPr="00771DD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ขึ้นไปตามส่วนที่7</w:t>
                      </w:r>
                    </w:p>
                    <w:p w:rsidR="006718F0" w:rsidRPr="0010769B" w:rsidRDefault="006718F0" w:rsidP="00792530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ควรได้คะแนนร้อยละ.........................เหตุผล...................................................................................................................................</w:t>
                      </w:r>
                    </w:p>
                    <w:p w:rsidR="006718F0" w:rsidRPr="0010769B" w:rsidRDefault="006718F0" w:rsidP="00785A96">
                      <w:pPr>
                        <w:pStyle w:val="a3"/>
                        <w:kinsoku w:val="0"/>
                        <w:overflowPunct w:val="0"/>
                        <w:spacing w:before="120"/>
                        <w:ind w:left="349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785A96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</w:t>
                      </w:r>
                      <w:r w:rsidR="00785A96">
                        <w:rPr>
                          <w:rFonts w:ascii="TH SarabunIT๙" w:hAnsi="TH SarabunIT๙" w:cs="TH SarabunIT๙"/>
                          <w:cs/>
                        </w:rPr>
                        <w:t>ปลัดเทศบาล</w:t>
                      </w:r>
                    </w:p>
                    <w:p w:rsidR="006718F0" w:rsidRDefault="006718F0" w:rsidP="00354151">
                      <w:pPr>
                        <w:pStyle w:val="a3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54151">
                        <w:rPr>
                          <w:rFonts w:ascii="TH SarabunIT๙" w:hAnsi="TH SarabunIT๙" w:cs="TH SarabunIT๙"/>
                          <w:cs/>
                        </w:rPr>
                        <w:t xml:space="preserve"> ประธานกรรมการกลั่นกรองการประเมินผลการปฏิบัติงานฯ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  <w:p w:rsidR="00354151" w:rsidRDefault="00354151" w:rsidP="00354151">
                      <w:pPr>
                        <w:pStyle w:val="a3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354151" w:rsidRPr="0010769B" w:rsidRDefault="00354151" w:rsidP="00354151">
                      <w:pPr>
                        <w:pStyle w:val="a3"/>
                        <w:tabs>
                          <w:tab w:val="left" w:pos="10632"/>
                        </w:tabs>
                        <w:kinsoku w:val="0"/>
                        <w:overflowPunct w:val="0"/>
                        <w:spacing w:before="1"/>
                        <w:ind w:left="5295" w:right="4682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8032" behindDoc="0" locked="0" layoutInCell="0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2885440</wp:posOffset>
                </wp:positionV>
                <wp:extent cx="7712075" cy="501650"/>
                <wp:effectExtent l="0" t="0" r="3175" b="1270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1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</w:t>
                              </w:r>
                              <w:r w:rsidR="0035415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นายกเทศมนตรี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53" style="position:absolute;margin-left:41.5pt;margin-top:227.2pt;width:607.25pt;height:39.5pt;z-index:251628032;mso-wrap-distance-left:0;mso-wrap-distance-right:0;mso-position-horizontal-relative:page;mso-position-vertical-relative:text" coordorigin="831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" o:allowincell="f">
                <v:shape id="Freeform 65" o:spid="_x0000_s1054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55" type="#_x0000_t202" style="position:absolute;left:831;top:4544;width:1214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    <v:textbox inset="0,0,0,0">
                    <w:txbxContent>
                      <w:p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</w:t>
                        </w:r>
                        <w:r w:rsidR="00354151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นายกเทศมนตรี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2B61D9" w:rsidRDefault="00D70EB7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695325</wp:posOffset>
                </wp:positionV>
                <wp:extent cx="9543415" cy="2514600"/>
                <wp:effectExtent l="0" t="0" r="19685" b="19050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14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718F0" w:rsidRPr="0010769B" w:rsidRDefault="006718F0" w:rsidP="00855D77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</w:t>
                            </w:r>
                            <w:r w:rsidR="00855D77" w:rsidRPr="00855D7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ข้าราชการหรือพนักงานส่วนท้องถิ่น</w:t>
                            </w:r>
                          </w:p>
                          <w:p w:rsidR="006718F0" w:rsidRPr="0010769B" w:rsidRDefault="006718F0" w:rsidP="00354151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4"/>
                                <w:tab w:val="left" w:pos="4395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มีความเห็นแตกต่างดังนี้1.ผลสัมฤทธิ์ของงาน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ควรได้คะแนนร้อยละ.........................เหตุผล......................................................................................................................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.............</w:t>
                            </w:r>
                          </w:p>
                          <w:p w:rsidR="006718F0" w:rsidRPr="0010769B" w:rsidRDefault="006718F0" w:rsidP="0035415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</w:t>
                            </w:r>
                            <w:r w:rsidR="00354151"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  <w:t>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:rsidR="006718F0" w:rsidRPr="0010769B" w:rsidRDefault="006718F0" w:rsidP="00354151">
                            <w:pPr>
                              <w:pStyle w:val="a3"/>
                              <w:kinsoku w:val="0"/>
                              <w:overflowPunct w:val="0"/>
                              <w:spacing w:before="120"/>
                              <w:ind w:left="3839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6718F0" w:rsidRPr="0010769B" w:rsidRDefault="00354151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นายกเทศมนตรี</w:t>
                            </w:r>
                          </w:p>
                          <w:p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56" type="#_x0000_t202" style="position:absolute;margin-left:42.75pt;margin-top:54.75pt;width:751.45pt;height:198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" o:allowincell="f" filled="f" strokeweight=".48pt">
                <v:textbox inset="0,0,0,0">
                  <w:txbxContent>
                    <w:p w:rsidR="006718F0" w:rsidRPr="0010769B" w:rsidRDefault="006718F0" w:rsidP="00855D77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</w:t>
                      </w:r>
                      <w:r w:rsidR="00855D77" w:rsidRPr="00855D7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ข้าราชการหรือพนักงานส่วนท้องถิ่น</w:t>
                      </w:r>
                    </w:p>
                    <w:p w:rsidR="006718F0" w:rsidRPr="0010769B" w:rsidRDefault="006718F0" w:rsidP="00354151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4"/>
                          <w:tab w:val="left" w:pos="4395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มีความเห็นแตกต่างดังนี้1.ผลสัมฤทธิ์ของงาน</w:t>
                      </w:r>
                      <w:r w:rsidR="00354151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ควรได้คะแนนร้อยละ.........................เหตุผล......................................................................................................................</w:t>
                      </w:r>
                      <w:r w:rsidR="0035415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.............</w:t>
                      </w:r>
                    </w:p>
                    <w:p w:rsidR="006718F0" w:rsidRPr="0010769B" w:rsidRDefault="006718F0" w:rsidP="0035415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="00354151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354151">
                        <w:rPr>
                          <w:rFonts w:ascii="TH SarabunIT๙" w:hAnsi="TH SarabunIT๙" w:cs="TH SarabunIT๙"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</w:t>
                      </w:r>
                      <w:r w:rsidR="00354151">
                        <w:rPr>
                          <w:rFonts w:ascii="TH SarabunIT๙" w:hAnsi="TH SarabunIT๙" w:cs="TH SarabunIT๙"/>
                          <w:spacing w:val="-1"/>
                        </w:rPr>
                        <w:t>....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:rsidR="006718F0" w:rsidRPr="0010769B" w:rsidRDefault="006718F0" w:rsidP="00354151">
                      <w:pPr>
                        <w:pStyle w:val="a3"/>
                        <w:kinsoku w:val="0"/>
                        <w:overflowPunct w:val="0"/>
                        <w:spacing w:before="120"/>
                        <w:ind w:left="3839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6718F0" w:rsidRPr="0010769B" w:rsidRDefault="00354151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ตำแหน่ง นายกเทศมนตรี</w:t>
                      </w:r>
                    </w:p>
                    <w:p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</w:pPr>
    </w:p>
    <w:sectPr w:rsidR="006718F0" w:rsidRPr="002B61D9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DA6" w:rsidRDefault="00321DA6">
      <w:r>
        <w:separator/>
      </w:r>
    </w:p>
  </w:endnote>
  <w:endnote w:type="continuationSeparator" w:id="0">
    <w:p w:rsidR="00321DA6" w:rsidRDefault="00321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DA6" w:rsidRDefault="00321DA6">
      <w:r>
        <w:separator/>
      </w:r>
    </w:p>
  </w:footnote>
  <w:footnote w:type="continuationSeparator" w:id="0">
    <w:p w:rsidR="00321DA6" w:rsidRDefault="00321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DA7" w:rsidRPr="00D94DA7" w:rsidRDefault="00D94DA7" w:rsidP="00D94DA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10769B"/>
    <w:rsid w:val="00111986"/>
    <w:rsid w:val="001302B4"/>
    <w:rsid w:val="002B61D9"/>
    <w:rsid w:val="002D4A74"/>
    <w:rsid w:val="00303041"/>
    <w:rsid w:val="0030492F"/>
    <w:rsid w:val="00321DA6"/>
    <w:rsid w:val="00354151"/>
    <w:rsid w:val="00355BE5"/>
    <w:rsid w:val="00365452"/>
    <w:rsid w:val="003C4E55"/>
    <w:rsid w:val="004878A8"/>
    <w:rsid w:val="00491BCB"/>
    <w:rsid w:val="00493D8F"/>
    <w:rsid w:val="00560E8A"/>
    <w:rsid w:val="005845E6"/>
    <w:rsid w:val="00616D4B"/>
    <w:rsid w:val="00652E87"/>
    <w:rsid w:val="006718F0"/>
    <w:rsid w:val="00771DD1"/>
    <w:rsid w:val="00785A96"/>
    <w:rsid w:val="00792530"/>
    <w:rsid w:val="007A7DED"/>
    <w:rsid w:val="007D2399"/>
    <w:rsid w:val="00855D77"/>
    <w:rsid w:val="009639FF"/>
    <w:rsid w:val="009B7F03"/>
    <w:rsid w:val="009F2F77"/>
    <w:rsid w:val="00A60339"/>
    <w:rsid w:val="00A85F9C"/>
    <w:rsid w:val="00B81A83"/>
    <w:rsid w:val="00B8242D"/>
    <w:rsid w:val="00B95964"/>
    <w:rsid w:val="00BA32EB"/>
    <w:rsid w:val="00C162D2"/>
    <w:rsid w:val="00C72124"/>
    <w:rsid w:val="00CE0BCB"/>
    <w:rsid w:val="00D456E6"/>
    <w:rsid w:val="00D70EB7"/>
    <w:rsid w:val="00D94DA7"/>
    <w:rsid w:val="00DD3CF0"/>
    <w:rsid w:val="00E40BCB"/>
    <w:rsid w:val="00E8513A"/>
    <w:rsid w:val="00E86C4D"/>
    <w:rsid w:val="00EA1979"/>
    <w:rsid w:val="00F856DA"/>
    <w:rsid w:val="00FC225A"/>
    <w:rsid w:val="00FE0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D94DA7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4D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10C8D-8857-4C39-A71C-B8548567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>www.easyosteam.com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Mr.KKD</cp:lastModifiedBy>
  <cp:revision>2</cp:revision>
  <dcterms:created xsi:type="dcterms:W3CDTF">2023-02-15T07:01:00Z</dcterms:created>
  <dcterms:modified xsi:type="dcterms:W3CDTF">2023-02-15T07:01:00Z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