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8F0" w:rsidRPr="00F805CB" w:rsidRDefault="00F805CB" w:rsidP="00F805CB">
      <w:pPr>
        <w:pStyle w:val="a3"/>
        <w:kinsoku w:val="0"/>
        <w:overflowPunct w:val="0"/>
        <w:spacing w:before="7"/>
        <w:jc w:val="right"/>
        <w:rPr>
          <w:rFonts w:ascii="TH SarabunIT๙" w:hAnsi="TH SarabunIT๙" w:cs="TH SarabunIT๙"/>
          <w:sz w:val="24"/>
          <w:szCs w:val="24"/>
        </w:rPr>
      </w:pPr>
      <w:bookmarkStart w:id="0" w:name="_GoBack"/>
      <w:bookmarkEnd w:id="0"/>
      <w:r w:rsidRPr="00F805CB">
        <w:rPr>
          <w:rFonts w:ascii="TH SarabunIT๙" w:hAnsi="TH SarabunIT๙" w:cs="TH SarabunIT๙"/>
          <w:sz w:val="24"/>
          <w:szCs w:val="24"/>
        </w:rPr>
        <w:t>1</w:t>
      </w:r>
    </w:p>
    <w:p w:rsidR="009D34BB" w:rsidRDefault="006718F0" w:rsidP="009D34BB">
      <w:pPr>
        <w:pStyle w:val="1"/>
        <w:kinsoku w:val="0"/>
        <w:overflowPunct w:val="0"/>
        <w:spacing w:line="278" w:lineRule="auto"/>
        <w:ind w:left="4599" w:right="4309" w:hanging="318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แบบประเมินผลการปฏิบัติงานของ</w:t>
      </w:r>
      <w:r w:rsidR="001475AE">
        <w:rPr>
          <w:rFonts w:ascii="TH SarabunIT๙" w:hAnsi="TH SarabunIT๙" w:cs="TH SarabunIT๙" w:hint="cs"/>
          <w:cs/>
        </w:rPr>
        <w:t>ข้าราชการหรือ</w:t>
      </w:r>
      <w:r w:rsidRPr="002B61D9">
        <w:rPr>
          <w:rFonts w:ascii="TH SarabunIT๙" w:hAnsi="TH SarabunIT๙" w:cs="TH SarabunIT๙"/>
          <w:cs/>
        </w:rPr>
        <w:t>พนักงานส่วนท้องถิ่น</w:t>
      </w:r>
    </w:p>
    <w:p w:rsidR="006718F0" w:rsidRPr="002B61D9" w:rsidRDefault="006718F0" w:rsidP="009D34BB">
      <w:pPr>
        <w:pStyle w:val="1"/>
        <w:kinsoku w:val="0"/>
        <w:overflowPunct w:val="0"/>
        <w:spacing w:before="0" w:line="278" w:lineRule="auto"/>
        <w:ind w:left="4599" w:right="4309" w:hanging="318"/>
        <w:jc w:val="center"/>
        <w:rPr>
          <w:rFonts w:ascii="TH SarabunIT๙" w:hAnsi="TH SarabunIT๙" w:cs="TH SarabunIT๙"/>
          <w:cs/>
        </w:rPr>
      </w:pPr>
      <w:r w:rsidRPr="002B61D9">
        <w:rPr>
          <w:rFonts w:ascii="TH SarabunIT๙" w:hAnsi="TH SarabunIT๙" w:cs="TH SarabunIT๙"/>
          <w:cs/>
        </w:rPr>
        <w:t>(สำหรับตำแหน่งประเภทบริหารท้องถิ่น และอำนวยการท้องถิ่น)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25"/>
          <w:szCs w:val="25"/>
        </w:rPr>
      </w:pPr>
    </w:p>
    <w:p w:rsidR="006718F0" w:rsidRPr="002B61D9" w:rsidRDefault="005B5369">
      <w:pPr>
        <w:pStyle w:val="2"/>
        <w:kinsoku w:val="0"/>
        <w:overflowPunct w:val="0"/>
        <w:spacing w:before="10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13696" behindDoc="0" locked="0" layoutInCell="0" allowOverlap="1">
                <wp:simplePos x="0" y="0"/>
                <wp:positionH relativeFrom="page">
                  <wp:posOffset>2338070</wp:posOffset>
                </wp:positionH>
                <wp:positionV relativeFrom="paragraph">
                  <wp:posOffset>63500</wp:posOffset>
                </wp:positionV>
                <wp:extent cx="6872605" cy="565150"/>
                <wp:effectExtent l="0" t="0" r="4445" b="6350"/>
                <wp:wrapNone/>
                <wp:docPr id="235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2605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92"/>
                              <w:gridCol w:w="2377"/>
                              <w:gridCol w:w="2246"/>
                            </w:tblGrid>
                            <w:tr w:rsidR="006718F0" w:rsidRPr="00FE09EC">
                              <w:trPr>
                                <w:trHeight w:val="360"/>
                              </w:trPr>
                              <w:tc>
                                <w:tcPr>
                                  <w:tcW w:w="13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6718F0" w:rsidRPr="00FE09EC" w:rsidRDefault="006718F0">
                                  <w:pPr>
                                    <w:pStyle w:val="TableParagraph"/>
                                    <w:numPr>
                                      <w:ilvl w:val="0"/>
                                      <w:numId w:val="30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ครั้งที่1</w:t>
                                  </w:r>
                                </w:p>
                              </w:tc>
                              <w:tc>
                                <w:tcPr>
                                  <w:tcW w:w="237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6718F0" w:rsidRPr="00FE09EC" w:rsidRDefault="006718F0" w:rsidP="004878A8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วันที่  1  ตุลาคม      25..</w:t>
                                  </w:r>
                                </w:p>
                              </w:tc>
                              <w:tc>
                                <w:tcPr>
                                  <w:tcW w:w="2246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6718F0" w:rsidRPr="00FE09EC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ind w:left="13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ถึง  31  มีนาคม 25..</w:t>
                                  </w:r>
                                </w:p>
                              </w:tc>
                            </w:tr>
                            <w:tr w:rsidR="006718F0" w:rsidRPr="00FE09EC">
                              <w:trPr>
                                <w:trHeight w:val="360"/>
                              </w:trPr>
                              <w:tc>
                                <w:tcPr>
                                  <w:tcW w:w="13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6718F0" w:rsidRPr="00FE09EC" w:rsidRDefault="006718F0">
                                  <w:pPr>
                                    <w:pStyle w:val="TableParagraph"/>
                                    <w:numPr>
                                      <w:ilvl w:val="0"/>
                                      <w:numId w:val="29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ครั้งที่2</w:t>
                                  </w:r>
                                </w:p>
                              </w:tc>
                              <w:tc>
                                <w:tcPr>
                                  <w:tcW w:w="237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6718F0" w:rsidRPr="00FE09EC" w:rsidRDefault="006718F0" w:rsidP="0028302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ind w:firstLine="2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วันที่  1  เมษายน 25..</w:t>
                                  </w:r>
                                </w:p>
                              </w:tc>
                              <w:tc>
                                <w:tcPr>
                                  <w:tcW w:w="2246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6718F0" w:rsidRPr="00FE09EC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ind w:left="152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ถึง  30  กันยายน 25..</w:t>
                                  </w:r>
                                </w:p>
                              </w:tc>
                            </w:tr>
                          </w:tbl>
                          <w:p w:rsidR="006718F0" w:rsidRDefault="006718F0">
                            <w:pPr>
                              <w:pStyle w:val="a3"/>
                              <w:kinsoku w:val="0"/>
                              <w:overflowPunct w:val="0"/>
                              <w:rPr>
                                <w:rFonts w:ascii="Times New Roman" w:hAnsi="Times New Roman" w:cs="Angsana New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84.1pt;margin-top:5pt;width:541.15pt;height:44.5pt;z-index:25161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" o:allowincell="f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92"/>
                        <w:gridCol w:w="2377"/>
                        <w:gridCol w:w="2246"/>
                      </w:tblGrid>
                      <w:tr w:rsidR="006718F0" w:rsidRPr="00FE09EC">
                        <w:trPr>
                          <w:trHeight w:val="360"/>
                        </w:trPr>
                        <w:tc>
                          <w:tcPr>
                            <w:tcW w:w="13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6718F0" w:rsidRPr="00FE09EC" w:rsidRDefault="006718F0">
                            <w:pPr>
                              <w:pStyle w:val="TableParagraph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ครั้งที่1</w:t>
                            </w:r>
                          </w:p>
                        </w:tc>
                        <w:tc>
                          <w:tcPr>
                            <w:tcW w:w="237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6718F0" w:rsidRPr="00FE09EC" w:rsidRDefault="006718F0" w:rsidP="004878A8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  1  ตุลาคม      25..</w:t>
                            </w:r>
                          </w:p>
                        </w:tc>
                        <w:tc>
                          <w:tcPr>
                            <w:tcW w:w="2246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6718F0" w:rsidRPr="00FE09EC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ind w:left="13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ถึง  31  มีนาคม 25..</w:t>
                            </w:r>
                          </w:p>
                        </w:tc>
                      </w:tr>
                      <w:tr w:rsidR="006718F0" w:rsidRPr="00FE09EC">
                        <w:trPr>
                          <w:trHeight w:val="360"/>
                        </w:trPr>
                        <w:tc>
                          <w:tcPr>
                            <w:tcW w:w="13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6718F0" w:rsidRPr="00FE09EC" w:rsidRDefault="006718F0">
                            <w:pPr>
                              <w:pStyle w:val="TableParagraph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ครั้งที่2</w:t>
                            </w:r>
                          </w:p>
                        </w:tc>
                        <w:tc>
                          <w:tcPr>
                            <w:tcW w:w="237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6718F0" w:rsidRPr="00FE09EC" w:rsidRDefault="006718F0" w:rsidP="00283022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ind w:firstLine="2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  1  เมษายน 25..</w:t>
                            </w:r>
                          </w:p>
                        </w:tc>
                        <w:tc>
                          <w:tcPr>
                            <w:tcW w:w="2246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6718F0" w:rsidRPr="00FE09EC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ind w:left="152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ถึง  30  กันยายน 25..</w:t>
                            </w:r>
                          </w:p>
                        </w:tc>
                      </w:tr>
                    </w:tbl>
                    <w:p w:rsidR="006718F0" w:rsidRDefault="006718F0">
                      <w:pPr>
                        <w:pStyle w:val="a3"/>
                        <w:kinsoku w:val="0"/>
                        <w:overflowPunct w:val="0"/>
                        <w:rPr>
                          <w:rFonts w:ascii="Times New Roman" w:hAnsi="Times New Roman" w:cs="Angsana New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718F0" w:rsidRPr="002B61D9">
        <w:rPr>
          <w:rFonts w:ascii="TH SarabunIT๙" w:hAnsi="TH SarabunIT๙" w:cs="TH SarabunIT๙"/>
          <w:cs/>
        </w:rPr>
        <w:t>รอบการประเมิน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b/>
          <w:bCs/>
          <w:sz w:val="19"/>
          <w:szCs w:val="19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6"/>
        <w:gridCol w:w="4798"/>
        <w:gridCol w:w="5577"/>
      </w:tblGrid>
      <w:tr w:rsidR="006718F0" w:rsidRPr="002B61D9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6851" w:right="685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ระดับ...............................................................................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เลขที่ตำแหน่ง.................................................................................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งาน.................................................................................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ส่วน/ฝ่าย.........................................................................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  <w:tr w:rsidR="006718F0" w:rsidRPr="002B61D9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6851" w:right="685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 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</w:tbl>
    <w:p w:rsidR="006718F0" w:rsidRDefault="006718F0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6718F0" w:rsidRPr="005454E9" w:rsidRDefault="005454E9" w:rsidP="005454E9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5454E9">
        <w:rPr>
          <w:rFonts w:ascii="TH SarabunIT๙" w:hAnsi="TH SarabunIT๙" w:cs="TH SarabunIT๙"/>
          <w:sz w:val="24"/>
          <w:szCs w:val="24"/>
        </w:rPr>
        <w:lastRenderedPageBreak/>
        <w:t>2</w:t>
      </w:r>
    </w:p>
    <w:p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16"/>
          <w:szCs w:val="16"/>
        </w:rPr>
      </w:pPr>
    </w:p>
    <w:p w:rsidR="006718F0" w:rsidRPr="002B61D9" w:rsidRDefault="005B536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7673975" cy="415925"/>
                <wp:effectExtent l="0" t="0" r="3175" b="3175"/>
                <wp:docPr id="235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415925"/>
                          <a:chOff x="0" y="0"/>
                          <a:chExt cx="12085" cy="655"/>
                        </a:xfrm>
                      </wpg:grpSpPr>
                      <wps:wsp>
                        <wps:cNvPr id="2354" name="Freeform 5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45" cy="615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02 h 615"/>
                              <a:gd name="T2" fmla="*/ 8 w 12045"/>
                              <a:gd name="T3" fmla="*/ 62 h 615"/>
                              <a:gd name="T4" fmla="*/ 30 w 12045"/>
                              <a:gd name="T5" fmla="*/ 30 h 615"/>
                              <a:gd name="T6" fmla="*/ 62 w 12045"/>
                              <a:gd name="T7" fmla="*/ 8 h 615"/>
                              <a:gd name="T8" fmla="*/ 102 w 12045"/>
                              <a:gd name="T9" fmla="*/ 0 h 615"/>
                              <a:gd name="T10" fmla="*/ 11942 w 12045"/>
                              <a:gd name="T11" fmla="*/ 0 h 615"/>
                              <a:gd name="T12" fmla="*/ 11982 w 12045"/>
                              <a:gd name="T13" fmla="*/ 8 h 615"/>
                              <a:gd name="T14" fmla="*/ 12015 w 12045"/>
                              <a:gd name="T15" fmla="*/ 30 h 615"/>
                              <a:gd name="T16" fmla="*/ 12036 w 12045"/>
                              <a:gd name="T17" fmla="*/ 62 h 615"/>
                              <a:gd name="T18" fmla="*/ 12045 w 12045"/>
                              <a:gd name="T19" fmla="*/ 102 h 615"/>
                              <a:gd name="T20" fmla="*/ 12045 w 12045"/>
                              <a:gd name="T21" fmla="*/ 512 h 615"/>
                              <a:gd name="T22" fmla="*/ 12036 w 12045"/>
                              <a:gd name="T23" fmla="*/ 552 h 615"/>
                              <a:gd name="T24" fmla="*/ 12015 w 12045"/>
                              <a:gd name="T25" fmla="*/ 585 h 615"/>
                              <a:gd name="T26" fmla="*/ 11982 w 12045"/>
                              <a:gd name="T27" fmla="*/ 606 h 615"/>
                              <a:gd name="T28" fmla="*/ 11942 w 12045"/>
                              <a:gd name="T29" fmla="*/ 615 h 615"/>
                              <a:gd name="T30" fmla="*/ 102 w 12045"/>
                              <a:gd name="T31" fmla="*/ 615 h 615"/>
                              <a:gd name="T32" fmla="*/ 62 w 12045"/>
                              <a:gd name="T33" fmla="*/ 606 h 615"/>
                              <a:gd name="T34" fmla="*/ 30 w 12045"/>
                              <a:gd name="T35" fmla="*/ 585 h 615"/>
                              <a:gd name="T36" fmla="*/ 8 w 12045"/>
                              <a:gd name="T37" fmla="*/ 552 h 615"/>
                              <a:gd name="T38" fmla="*/ 0 w 12045"/>
                              <a:gd name="T39" fmla="*/ 512 h 615"/>
                              <a:gd name="T40" fmla="*/ 0 w 12045"/>
                              <a:gd name="T41" fmla="*/ 102 h 6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615">
                                <a:moveTo>
                                  <a:pt x="0" y="102"/>
                                </a:moveTo>
                                <a:lnTo>
                                  <a:pt x="8" y="62"/>
                                </a:lnTo>
                                <a:lnTo>
                                  <a:pt x="30" y="30"/>
                                </a:lnTo>
                                <a:lnTo>
                                  <a:pt x="62" y="8"/>
                                </a:lnTo>
                                <a:lnTo>
                                  <a:pt x="102" y="0"/>
                                </a:lnTo>
                                <a:lnTo>
                                  <a:pt x="11942" y="0"/>
                                </a:lnTo>
                                <a:lnTo>
                                  <a:pt x="11982" y="8"/>
                                </a:lnTo>
                                <a:lnTo>
                                  <a:pt x="12015" y="30"/>
                                </a:lnTo>
                                <a:lnTo>
                                  <a:pt x="12036" y="62"/>
                                </a:lnTo>
                                <a:lnTo>
                                  <a:pt x="12045" y="102"/>
                                </a:lnTo>
                                <a:lnTo>
                                  <a:pt x="12045" y="512"/>
                                </a:lnTo>
                                <a:lnTo>
                                  <a:pt x="12036" y="552"/>
                                </a:lnTo>
                                <a:lnTo>
                                  <a:pt x="12015" y="585"/>
                                </a:lnTo>
                                <a:lnTo>
                                  <a:pt x="11982" y="606"/>
                                </a:lnTo>
                                <a:lnTo>
                                  <a:pt x="11942" y="615"/>
                                </a:lnTo>
                                <a:lnTo>
                                  <a:pt x="102" y="615"/>
                                </a:lnTo>
                                <a:lnTo>
                                  <a:pt x="62" y="606"/>
                                </a:lnTo>
                                <a:lnTo>
                                  <a:pt x="30" y="585"/>
                                </a:lnTo>
                                <a:lnTo>
                                  <a:pt x="8" y="552"/>
                                </a:lnTo>
                                <a:lnTo>
                                  <a:pt x="0" y="512"/>
                                </a:lnTo>
                                <a:lnTo>
                                  <a:pt x="0" y="1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085" cy="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49"/>
                                <w:ind w:left="213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ส่วนที่ 1 การประเมินผลสัมฤทธิ์ของงาน (ร้อยละ ๗๐)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7" style="width:604.25pt;height:32.75pt;mso-position-horizontal-relative:char;mso-position-vertical-relative:line" coordsize="12085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">
                <v:shape id="Freeform 5" o:spid="_x0000_s1028" style="position:absolute;left:20;top:20;width:12045;height:615;visibility:visible;mso-wrap-style:square;v-text-anchor:top" coordsize="12045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3G38gA&#10;AADdAAAADwAAAGRycy9kb3ducmV2LnhtbESPzW7CMBCE75V4B2uReisO0FYQMIhW6g+HHhKQ4LiK&#10;lyTCXke2C2mfvq5UqcfR7Hyzs1z31ogL+dA6VjAeZSCIK6dbrhXsdy93MxAhIms0jknBFwVYrwY3&#10;S8y1u3JBlzLWIkE45KigibHLpQxVQxbDyHXEyTs5bzEm6WupPV4T3Bo5ybJHabHl1NBgR88NVefy&#10;06Y3yqfiPH/1hTlu99/Tj8OhJ/Om1O2w3yxAROrj//Ff+l0rmEwf7uF3TUKAXP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HXcbfyAAAAN0AAAAPAAAAAAAAAAAAAAAAAJgCAABk&#10;cnMvZG93bnJldi54bWxQSwUGAAAAAAQABAD1AAAAjQMAAAAA&#10;" path="m,102l8,62,30,30,62,8,102,,11942,r40,8l12015,30r21,32l12045,102r,410l12036,552r-21,33l11982,606r-40,9l102,615,62,606,30,585,8,552,,512,,102xe" filled="f" strokeweight="2pt">
                  <v:path arrowok="t" o:connecttype="custom" o:connectlocs="0,102;8,62;30,30;62,8;102,0;11942,0;11982,8;12015,30;12036,62;12045,102;12045,512;12036,552;12015,585;11982,606;11942,615;102,615;62,606;30,585;8,552;0,512;0,102" o:connectangles="0,0,0,0,0,0,0,0,0,0,0,0,0,0,0,0,0,0,0,0,0"/>
                </v:shape>
                <v:shape id="Text Box 6" o:spid="_x0000_s1029" type="#_x0000_t202" style="position:absolute;width:12085;height:6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PxUMYA&#10;AADdAAAADwAAAGRycy9kb3ducmV2LnhtbESPQWvCQBSE70L/w/KE3nSjRbHRVaRYEIRijIcen9ln&#10;sph9G7NbTf99tyB4HGbmG2ax6mwtbtR641jBaJiAIC6cNlwqOOafgxkIH5A11o5JwS95WC1fegtM&#10;tbtzRrdDKEWEsE9RQRVCk0rpi4os+qFriKN3dq3FEGVbSt3iPcJtLcdJMpUWDceFChv6qKi4HH6s&#10;gvU3Zxtz/Trts3Nm8vw94d30otRrv1vPQQTqwjP8aG+1gvHbZAL/b+IT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hPxUMYAAADdAAAADwAAAAAAAAAAAAAAAACYAgAAZHJz&#10;L2Rvd25yZXYueG1sUEsFBgAAAAAEAAQA9QAAAIsDAAAAAA==&#10;" filled="f" stroked="f">
                  <v:textbox inset="0,0,0,0">
                    <w:txbxContent>
                      <w:p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49"/>
                          <w:ind w:left="213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ส่วนที่ 1 การประเมินผลสัมฤทธิ์ของงาน (ร้อยละ ๗๐)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2B61D9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6"/>
          <w:szCs w:val="6"/>
        </w:rPr>
      </w:pPr>
    </w:p>
    <w:p w:rsidR="006718F0" w:rsidRPr="002B61D9" w:rsidRDefault="006718F0">
      <w:pPr>
        <w:pStyle w:val="a3"/>
        <w:kinsoku w:val="0"/>
        <w:overflowPunct w:val="0"/>
        <w:spacing w:before="90"/>
        <w:ind w:left="275"/>
        <w:rPr>
          <w:rFonts w:ascii="TH SarabunIT๙" w:hAnsi="TH SarabunIT๙" w:cs="TH SarabunIT๙"/>
          <w:b/>
          <w:bCs/>
        </w:rPr>
      </w:pPr>
      <w:r w:rsidRPr="002B61D9">
        <w:rPr>
          <w:rFonts w:ascii="TH SarabunIT๙" w:hAnsi="TH SarabunIT๙" w:cs="TH SarabunIT๙"/>
          <w:b/>
          <w:bCs/>
        </w:rPr>
        <w:t>1.1</w:t>
      </w:r>
      <w:r w:rsidRPr="002B61D9">
        <w:rPr>
          <w:rFonts w:ascii="TH SarabunIT๙" w:hAnsi="TH SarabunIT๙" w:cs="TH SarabunIT๙"/>
          <w:b/>
          <w:bCs/>
          <w:cs/>
        </w:rPr>
        <w:t xml:space="preserve"> ก่อนเริ่มรอบการประเมิน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"/>
        <w:gridCol w:w="3971"/>
        <w:gridCol w:w="3970"/>
        <w:gridCol w:w="993"/>
        <w:gridCol w:w="1076"/>
        <w:gridCol w:w="1078"/>
        <w:gridCol w:w="1077"/>
        <w:gridCol w:w="1078"/>
        <w:gridCol w:w="1078"/>
      </w:tblGrid>
      <w:tr w:rsidR="006718F0" w:rsidRPr="002B61D9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0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194" w:right="119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666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น้ำหนัก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27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ระดับคะแนนและค่าเป้าหมาย (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D)</w:t>
            </w:r>
          </w:p>
        </w:tc>
      </w:tr>
      <w:tr w:rsidR="006718F0" w:rsidRPr="002B61D9">
        <w:trPr>
          <w:trHeight w:val="300"/>
        </w:trPr>
        <w:tc>
          <w:tcPr>
            <w:tcW w:w="708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260" w:right="2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71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13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5387" w:type="dxa"/>
            <w:gridSpan w:val="5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</w:rPr>
            </w:pPr>
          </w:p>
        </w:tc>
      </w:tr>
      <w:tr w:rsidR="006718F0" w:rsidRPr="002B61D9">
        <w:trPr>
          <w:trHeight w:val="240"/>
        </w:trPr>
        <w:tc>
          <w:tcPr>
            <w:tcW w:w="708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1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0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993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4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>
        <w:trPr>
          <w:trHeight w:val="520"/>
        </w:trPr>
        <w:tc>
          <w:tcPr>
            <w:tcW w:w="70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194" w:right="119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39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664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99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</w:tr>
      <w:tr w:rsidR="006718F0" w:rsidRPr="002B61D9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3765" w:right="376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</w:tr>
    </w:tbl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:rsidR="006718F0" w:rsidRPr="002B61D9" w:rsidRDefault="006718F0">
      <w:pPr>
        <w:pStyle w:val="a3"/>
        <w:kinsoku w:val="0"/>
        <w:overflowPunct w:val="0"/>
        <w:spacing w:before="90" w:line="278" w:lineRule="auto"/>
        <w:ind w:left="1858" w:hanging="130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b/>
          <w:bCs/>
          <w:cs/>
        </w:rPr>
        <w:t xml:space="preserve">หมายเหตุ </w:t>
      </w:r>
      <w:r w:rsidRPr="002B61D9">
        <w:rPr>
          <w:rFonts w:ascii="TH SarabunIT๙" w:hAnsi="TH SarabunIT๙" w:cs="TH SarabunIT๙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:rsidR="006718F0" w:rsidRPr="002B61D9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 xml:space="preserve">2. </w:t>
      </w:r>
      <w:r w:rsidRPr="002B61D9">
        <w:rPr>
          <w:rFonts w:ascii="TH SarabunIT๙" w:hAnsi="TH SarabunIT๙" w:cs="TH SarabunIT๙"/>
          <w:cs/>
        </w:rPr>
        <w:t xml:space="preserve">กรณีช่อง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ผลสัมฤทธิ์ของงาน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 xml:space="preserve">หรือช่อง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ตัวชี้วัด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>หากไม่สามารถกรอกรายละเอียดได้พอ อาจทำเป็นหลักฐานแนบท้ายแบบประเมินได้</w:t>
      </w:r>
    </w:p>
    <w:p w:rsidR="006718F0" w:rsidRPr="002B61D9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  <w:sectPr w:rsidR="006718F0" w:rsidRPr="002B61D9">
          <w:headerReference w:type="default" r:id="rId8"/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6718F0" w:rsidRPr="005454E9" w:rsidRDefault="005454E9" w:rsidP="005454E9">
      <w:pPr>
        <w:pStyle w:val="a3"/>
        <w:kinsoku w:val="0"/>
        <w:overflowPunct w:val="0"/>
        <w:spacing w:before="1"/>
        <w:jc w:val="right"/>
        <w:rPr>
          <w:rFonts w:ascii="TH SarabunIT๙" w:hAnsi="TH SarabunIT๙" w:cs="TH SarabunIT๙"/>
          <w:sz w:val="24"/>
          <w:szCs w:val="24"/>
        </w:rPr>
      </w:pPr>
      <w:r w:rsidRPr="005454E9">
        <w:rPr>
          <w:rFonts w:ascii="TH SarabunIT๙" w:hAnsi="TH SarabunIT๙" w:cs="TH SarabunIT๙"/>
          <w:sz w:val="24"/>
          <w:szCs w:val="24"/>
        </w:rPr>
        <w:lastRenderedPageBreak/>
        <w:t>3</w:t>
      </w:r>
    </w:p>
    <w:p w:rsidR="006718F0" w:rsidRPr="002B61D9" w:rsidRDefault="006718F0">
      <w:pPr>
        <w:pStyle w:val="2"/>
        <w:kinsoku w:val="0"/>
        <w:overflowPunct w:val="0"/>
        <w:ind w:left="255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w w:val="99"/>
        </w:rPr>
        <w:t>1.2</w:t>
      </w:r>
      <w:r w:rsidRPr="002B61D9">
        <w:rPr>
          <w:rFonts w:ascii="TH SarabunIT๙" w:hAnsi="TH SarabunIT๙" w:cs="TH SarabunIT๙"/>
          <w:w w:val="99"/>
          <w:cs/>
        </w:rPr>
        <w:t>หลั</w:t>
      </w:r>
      <w:r w:rsidRPr="002B61D9">
        <w:rPr>
          <w:rFonts w:ascii="TH SarabunIT๙" w:hAnsi="TH SarabunIT๙" w:cs="TH SarabunIT๙"/>
          <w:spacing w:val="-1"/>
          <w:w w:val="99"/>
          <w:cs/>
        </w:rPr>
        <w:t>งสิ้</w:t>
      </w:r>
      <w:r w:rsidRPr="002B61D9">
        <w:rPr>
          <w:rFonts w:ascii="TH SarabunIT๙" w:hAnsi="TH SarabunIT๙" w:cs="TH SarabunIT๙"/>
          <w:w w:val="99"/>
          <w:cs/>
        </w:rPr>
        <w:t>นรอบการประ</w:t>
      </w:r>
      <w:r w:rsidRPr="002B61D9">
        <w:rPr>
          <w:rFonts w:ascii="TH SarabunIT๙" w:hAnsi="TH SarabunIT๙" w:cs="TH SarabunIT๙"/>
          <w:spacing w:val="1"/>
          <w:w w:val="99"/>
          <w:cs/>
        </w:rPr>
        <w:t>เ</w:t>
      </w:r>
      <w:r w:rsidRPr="002B61D9">
        <w:rPr>
          <w:rFonts w:ascii="TH SarabunIT๙" w:hAnsi="TH SarabunIT๙" w:cs="TH SarabunIT๙"/>
          <w:spacing w:val="-1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"/>
        <w:gridCol w:w="2976"/>
        <w:gridCol w:w="5528"/>
        <w:gridCol w:w="1985"/>
        <w:gridCol w:w="1843"/>
        <w:gridCol w:w="1844"/>
      </w:tblGrid>
      <w:tr w:rsidR="006718F0" w:rsidRPr="002B61D9">
        <w:trPr>
          <w:trHeight w:val="44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439" w:right="44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2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6718F0" w:rsidRPr="002B61D9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665" w:right="67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หลักฐาน/ตัวบ่งชี้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39" w:right="3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8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(I)=(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>C) x (H)</w:t>
            </w:r>
          </w:p>
        </w:tc>
      </w:tr>
      <w:tr w:rsidR="006718F0" w:rsidRPr="002B61D9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667" w:right="67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ที่สำเร็จตามตัวชี้วัด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038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39" w:right="3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68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4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>
        <w:trPr>
          <w:trHeight w:val="34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667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339" w:right="3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69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(H)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6718F0" w:rsidRPr="002B61D9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66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4046" w:right="40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b/>
          <w:bCs/>
          <w:sz w:val="28"/>
          <w:szCs w:val="28"/>
        </w:rPr>
      </w:pPr>
    </w:p>
    <w:p w:rsidR="006718F0" w:rsidRPr="002B61D9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หมายเหตุ  หลักฐาน/ตัวบ่งชี้ความสำเร็จ หมายถึง หลักฐาน/เอกสารที่แสดงยืนยันต่อผู้ประเมินว่า ผลสัมฤทธิ์ของงานสำเร็จอยู่ในระดับคะแนนและค่าเป้าหมายใด</w:t>
      </w:r>
    </w:p>
    <w:p w:rsidR="006718F0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:rsidR="005454E9" w:rsidRDefault="005454E9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:rsidR="005454E9" w:rsidRDefault="005454E9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:rsidR="005454E9" w:rsidRDefault="005454E9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5454E9" w:rsidRDefault="005454E9" w:rsidP="005454E9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5454E9">
        <w:rPr>
          <w:rFonts w:ascii="TH SarabunIT๙" w:hAnsi="TH SarabunIT๙" w:cs="TH SarabunIT๙"/>
          <w:sz w:val="24"/>
          <w:szCs w:val="24"/>
        </w:rPr>
        <w:lastRenderedPageBreak/>
        <w:t>4</w:t>
      </w:r>
    </w:p>
    <w:p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16"/>
          <w:szCs w:val="16"/>
        </w:rPr>
      </w:pPr>
    </w:p>
    <w:p w:rsidR="006718F0" w:rsidRPr="002B61D9" w:rsidRDefault="005B5369">
      <w:pPr>
        <w:pStyle w:val="a3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7673975" cy="454025"/>
                <wp:effectExtent l="0" t="0" r="3175" b="3175"/>
                <wp:docPr id="2350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454025"/>
                          <a:chOff x="0" y="0"/>
                          <a:chExt cx="12085" cy="715"/>
                        </a:xfrm>
                      </wpg:grpSpPr>
                      <wps:wsp>
                        <wps:cNvPr id="2351" name="Freeform 8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45" cy="675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12 h 675"/>
                              <a:gd name="T2" fmla="*/ 8 w 12045"/>
                              <a:gd name="T3" fmla="*/ 68 h 675"/>
                              <a:gd name="T4" fmla="*/ 32 w 12045"/>
                              <a:gd name="T5" fmla="*/ 32 h 675"/>
                              <a:gd name="T6" fmla="*/ 68 w 12045"/>
                              <a:gd name="T7" fmla="*/ 8 h 675"/>
                              <a:gd name="T8" fmla="*/ 112 w 12045"/>
                              <a:gd name="T9" fmla="*/ 0 h 675"/>
                              <a:gd name="T10" fmla="*/ 11932 w 12045"/>
                              <a:gd name="T11" fmla="*/ 0 h 675"/>
                              <a:gd name="T12" fmla="*/ 11976 w 12045"/>
                              <a:gd name="T13" fmla="*/ 8 h 675"/>
                              <a:gd name="T14" fmla="*/ 12012 w 12045"/>
                              <a:gd name="T15" fmla="*/ 32 h 675"/>
                              <a:gd name="T16" fmla="*/ 12036 w 12045"/>
                              <a:gd name="T17" fmla="*/ 68 h 675"/>
                              <a:gd name="T18" fmla="*/ 12045 w 12045"/>
                              <a:gd name="T19" fmla="*/ 112 h 675"/>
                              <a:gd name="T20" fmla="*/ 12045 w 12045"/>
                              <a:gd name="T21" fmla="*/ 562 h 675"/>
                              <a:gd name="T22" fmla="*/ 12036 w 12045"/>
                              <a:gd name="T23" fmla="*/ 606 h 675"/>
                              <a:gd name="T24" fmla="*/ 12012 w 12045"/>
                              <a:gd name="T25" fmla="*/ 642 h 675"/>
                              <a:gd name="T26" fmla="*/ 11976 w 12045"/>
                              <a:gd name="T27" fmla="*/ 666 h 675"/>
                              <a:gd name="T28" fmla="*/ 11932 w 12045"/>
                              <a:gd name="T29" fmla="*/ 675 h 675"/>
                              <a:gd name="T30" fmla="*/ 112 w 12045"/>
                              <a:gd name="T31" fmla="*/ 675 h 675"/>
                              <a:gd name="T32" fmla="*/ 68 w 12045"/>
                              <a:gd name="T33" fmla="*/ 666 h 675"/>
                              <a:gd name="T34" fmla="*/ 32 w 12045"/>
                              <a:gd name="T35" fmla="*/ 642 h 675"/>
                              <a:gd name="T36" fmla="*/ 8 w 12045"/>
                              <a:gd name="T37" fmla="*/ 606 h 675"/>
                              <a:gd name="T38" fmla="*/ 0 w 12045"/>
                              <a:gd name="T39" fmla="*/ 562 h 675"/>
                              <a:gd name="T40" fmla="*/ 0 w 1204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32" y="0"/>
                                </a:lnTo>
                                <a:lnTo>
                                  <a:pt x="11976" y="8"/>
                                </a:lnTo>
                                <a:lnTo>
                                  <a:pt x="12012" y="32"/>
                                </a:lnTo>
                                <a:lnTo>
                                  <a:pt x="12036" y="68"/>
                                </a:lnTo>
                                <a:lnTo>
                                  <a:pt x="12045" y="112"/>
                                </a:lnTo>
                                <a:lnTo>
                                  <a:pt x="12045" y="562"/>
                                </a:lnTo>
                                <a:lnTo>
                                  <a:pt x="12036" y="606"/>
                                </a:lnTo>
                                <a:lnTo>
                                  <a:pt x="12012" y="642"/>
                                </a:lnTo>
                                <a:lnTo>
                                  <a:pt x="11976" y="666"/>
                                </a:lnTo>
                                <a:lnTo>
                                  <a:pt x="1193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2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08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2  การประเมินสมรรถนะ (ร้อยละ ๓๐)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" o:spid="_x0000_s1030" style="width:604.25pt;height:35.75pt;mso-position-horizontal-relative:char;mso-position-vertical-relative:line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">
                <v:shape id="Freeform 8" o:spid="_x0000_s1031" style="position:absolute;left:20;top:20;width:12045;height:675;visibility:visible;mso-wrap-style:square;v-text-anchor:top" coordsize="1204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XeP8YA&#10;AADdAAAADwAAAGRycy9kb3ducmV2LnhtbESPQWsCMRSE70L/Q3hCb5poaZGtUWylWPBiVZTeHpvX&#10;7NLNy7KJu+u/N0Khx2FmvmHmy95VoqUmlJ41TMYKBHHuTclWw/HwMZqBCBHZYOWZNFwpwHLxMJhj&#10;ZnzHX9TuoxUJwiFDDUWMdSZlyAtyGMa+Jk7ej28cxiQbK02DXYK7Sk6VepEOS04LBdb0XlD+u784&#10;DcGq3abd+vP3qbPldtau36Jaa/047FevICL18T/81/40GqZPzxO4v0lPQC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8XeP8YAAADdAAAADwAAAAAAAAAAAAAAAACYAgAAZHJz&#10;L2Rvd25yZXYueG1sUEsFBgAAAAAEAAQA9QAAAIsDAAAAAA==&#10;" path="m,112l8,68,32,32,68,8,112,,11932,r44,8l12012,32r24,36l12045,112r,450l12036,606r-24,36l11976,666r-44,9l112,675,68,666,32,642,8,606,,562,,112xe" filled="f" strokeweight="2pt">
    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    </v:shape>
                <v:shape id="Text Box 9" o:spid="_x0000_s1032" type="#_x0000_t202" style="position:absolute;width:12085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ppJMYA&#10;AADdAAAADwAAAGRycy9kb3ducmV2LnhtbESPQWvCQBSE70L/w/IK3nTTSKVNXUWKglCQxvTg8Zl9&#10;JovZt2l21fjvXaHQ4zAz3zCzRW8bcaHOG8cKXsYJCOLSacOVgp9iPXoD4QOyxsYxKbiRh8X8aTDD&#10;TLsr53TZhUpECPsMFdQhtJmUvqzJoh+7ljh6R9dZDFF2ldQdXiPcNjJNkqm0aDgu1NjSZ03laXe2&#10;CpZ7zlfmd3v4zo+5KYr3hL+mJ6WGz/3yA0SgPvyH/9obrSCdvKbweBOfgJ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fppJMYAAADdAAAADwAAAAAAAAAAAAAAAACYAgAAZHJz&#10;L2Rvd25yZXYueG1sUEsFBgAAAAAEAAQA9QAAAIsDAAAAAA==&#10;" filled="f" stroked="f">
                  <v:textbox inset="0,0,0,0">
                    <w:txbxContent>
                      <w:p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2  การประเมินสมรรถนะ (ร้อยละ ๓๐)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2B61D9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sz w:val="8"/>
          <w:szCs w:val="8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2"/>
        <w:gridCol w:w="991"/>
        <w:gridCol w:w="1419"/>
        <w:gridCol w:w="2410"/>
        <w:gridCol w:w="1560"/>
        <w:gridCol w:w="1560"/>
        <w:gridCol w:w="1275"/>
        <w:gridCol w:w="1560"/>
      </w:tblGrid>
      <w:tr w:rsidR="006718F0" w:rsidRPr="002B61D9">
        <w:trPr>
          <w:trHeight w:val="720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ind w:left="1617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616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36" w:right="138" w:firstLine="2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น้ำหนัก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(ร้อยละ)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9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348" w:right="3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24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 ที่คาดหวัง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ตามมาตรฐาน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 ตำแหน่ง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90" w:line="341" w:lineRule="exact"/>
              <w:ind w:left="557" w:right="55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13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ระดับสมรรถนะที่ค้นพบ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15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เมื่อเทียบกับพจนานุกรมสมรรถนะ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19" w:right="123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คะแนน ที่ได้ ตามตาราง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เปรียบเทียบ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rPr>
                <w:rFonts w:ascii="TH SarabunIT๙" w:hAnsi="TH SarabunIT๙" w:cs="TH SarabunIT๙"/>
                <w:sz w:val="48"/>
                <w:szCs w:val="48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19" w:right="12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ind w:left="604" w:right="119" w:hanging="26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ผลคะแนน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17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(H) =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 xml:space="preserve"> (B) x (G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1002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>
        <w:trPr>
          <w:trHeight w:val="72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2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244" w:lineRule="auto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 (ระดับ)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>
        <w:trPr>
          <w:trHeight w:val="108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หลักฐาน/ตัวบ่งชี้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(D)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(ระดับ)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59" w:right="15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สมรรถนะหลัก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การมุ่งผลสัมฤทธิ์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ความเข้าใจในองค์กรและระบบงาน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การบริการเป็นเลิศ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สมรรถนะประจำผู้บริหาร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การเป็นผู้นำในการเปลี่ยนแปลง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ความสามารถในการเป็นผู้นำ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ความสามารถในการพัฒนาคน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การคิดเชิงกลยุทธ์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F805CB" w:rsidRDefault="006718F0" w:rsidP="009208E2">
            <w:pPr>
              <w:pStyle w:val="TableParagraph"/>
              <w:kinsoku w:val="0"/>
              <w:overflowPunct w:val="0"/>
              <w:spacing w:before="92"/>
              <w:ind w:left="348" w:right="348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F805C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>3</w:t>
            </w:r>
            <w:r w:rsidR="00F805CB" w:rsidRPr="00F805C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18F0" w:rsidRPr="002B61D9" w:rsidRDefault="006718F0">
      <w:pPr>
        <w:rPr>
          <w:rFonts w:ascii="TH SarabunIT๙" w:hAnsi="TH SarabunIT๙" w:cs="TH SarabunIT๙"/>
          <w:sz w:val="8"/>
          <w:szCs w:val="8"/>
        </w:rPr>
        <w:sectPr w:rsidR="006718F0" w:rsidRPr="002B61D9">
          <w:pgSz w:w="16850" w:h="11910" w:orient="landscape"/>
          <w:pgMar w:top="460" w:right="740" w:bottom="280" w:left="860" w:header="125" w:footer="0" w:gutter="0"/>
          <w:cols w:space="720" w:equalWidth="0">
            <w:col w:w="15250"/>
          </w:cols>
          <w:noEndnote/>
        </w:sectPr>
      </w:pPr>
    </w:p>
    <w:p w:rsidR="006718F0" w:rsidRPr="005454E9" w:rsidRDefault="006718F0" w:rsidP="005454E9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</w:p>
    <w:p w:rsidR="006718F0" w:rsidRPr="005454E9" w:rsidRDefault="005454E9" w:rsidP="005454E9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5454E9">
        <w:rPr>
          <w:rFonts w:ascii="TH SarabunIT๙" w:hAnsi="TH SarabunIT๙" w:cs="TH SarabunIT๙"/>
          <w:sz w:val="24"/>
          <w:szCs w:val="24"/>
        </w:rPr>
        <w:t>5</w:t>
      </w:r>
    </w:p>
    <w:p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6"/>
          <w:szCs w:val="26"/>
        </w:rPr>
      </w:pPr>
    </w:p>
    <w:p w:rsidR="006718F0" w:rsidRPr="002B61D9" w:rsidRDefault="005B536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7712075" cy="482600"/>
                <wp:effectExtent l="0" t="0" r="3175" b="12700"/>
                <wp:docPr id="2347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2075" cy="482600"/>
                          <a:chOff x="0" y="0"/>
                          <a:chExt cx="12145" cy="760"/>
                        </a:xfrm>
                      </wpg:grpSpPr>
                      <wps:wsp>
                        <wps:cNvPr id="2348" name="Freeform 11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105" cy="720"/>
                          </a:xfrm>
                          <a:custGeom>
                            <a:avLst/>
                            <a:gdLst>
                              <a:gd name="T0" fmla="*/ 0 w 12105"/>
                              <a:gd name="T1" fmla="*/ 120 h 720"/>
                              <a:gd name="T2" fmla="*/ 9 w 12105"/>
                              <a:gd name="T3" fmla="*/ 73 h 720"/>
                              <a:gd name="T4" fmla="*/ 35 w 12105"/>
                              <a:gd name="T5" fmla="*/ 35 h 720"/>
                              <a:gd name="T6" fmla="*/ 73 w 12105"/>
                              <a:gd name="T7" fmla="*/ 9 h 720"/>
                              <a:gd name="T8" fmla="*/ 120 w 12105"/>
                              <a:gd name="T9" fmla="*/ 0 h 720"/>
                              <a:gd name="T10" fmla="*/ 11985 w 12105"/>
                              <a:gd name="T11" fmla="*/ 0 h 720"/>
                              <a:gd name="T12" fmla="*/ 12031 w 12105"/>
                              <a:gd name="T13" fmla="*/ 9 h 720"/>
                              <a:gd name="T14" fmla="*/ 12069 w 12105"/>
                              <a:gd name="T15" fmla="*/ 35 h 720"/>
                              <a:gd name="T16" fmla="*/ 12095 w 12105"/>
                              <a:gd name="T17" fmla="*/ 73 h 720"/>
                              <a:gd name="T18" fmla="*/ 12105 w 12105"/>
                              <a:gd name="T19" fmla="*/ 120 h 720"/>
                              <a:gd name="T20" fmla="*/ 12105 w 12105"/>
                              <a:gd name="T21" fmla="*/ 600 h 720"/>
                              <a:gd name="T22" fmla="*/ 12095 w 12105"/>
                              <a:gd name="T23" fmla="*/ 646 h 720"/>
                              <a:gd name="T24" fmla="*/ 12069 w 12105"/>
                              <a:gd name="T25" fmla="*/ 684 h 720"/>
                              <a:gd name="T26" fmla="*/ 12031 w 12105"/>
                              <a:gd name="T27" fmla="*/ 710 h 720"/>
                              <a:gd name="T28" fmla="*/ 11985 w 12105"/>
                              <a:gd name="T29" fmla="*/ 720 h 720"/>
                              <a:gd name="T30" fmla="*/ 120 w 12105"/>
                              <a:gd name="T31" fmla="*/ 720 h 720"/>
                              <a:gd name="T32" fmla="*/ 73 w 12105"/>
                              <a:gd name="T33" fmla="*/ 710 h 720"/>
                              <a:gd name="T34" fmla="*/ 35 w 12105"/>
                              <a:gd name="T35" fmla="*/ 684 h 720"/>
                              <a:gd name="T36" fmla="*/ 9 w 12105"/>
                              <a:gd name="T37" fmla="*/ 646 h 720"/>
                              <a:gd name="T38" fmla="*/ 0 w 12105"/>
                              <a:gd name="T39" fmla="*/ 600 h 720"/>
                              <a:gd name="T40" fmla="*/ 0 w 12105"/>
                              <a:gd name="T41" fmla="*/ 120 h 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105" h="720">
                                <a:moveTo>
                                  <a:pt x="0" y="120"/>
                                </a:moveTo>
                                <a:lnTo>
                                  <a:pt x="9" y="73"/>
                                </a:lnTo>
                                <a:lnTo>
                                  <a:pt x="35" y="35"/>
                                </a:lnTo>
                                <a:lnTo>
                                  <a:pt x="73" y="9"/>
                                </a:lnTo>
                                <a:lnTo>
                                  <a:pt x="120" y="0"/>
                                </a:lnTo>
                                <a:lnTo>
                                  <a:pt x="11985" y="0"/>
                                </a:lnTo>
                                <a:lnTo>
                                  <a:pt x="12031" y="9"/>
                                </a:lnTo>
                                <a:lnTo>
                                  <a:pt x="12069" y="35"/>
                                </a:lnTo>
                                <a:lnTo>
                                  <a:pt x="12095" y="73"/>
                                </a:lnTo>
                                <a:lnTo>
                                  <a:pt x="12105" y="120"/>
                                </a:lnTo>
                                <a:lnTo>
                                  <a:pt x="12105" y="600"/>
                                </a:lnTo>
                                <a:lnTo>
                                  <a:pt x="12095" y="646"/>
                                </a:lnTo>
                                <a:lnTo>
                                  <a:pt x="12069" y="684"/>
                                </a:lnTo>
                                <a:lnTo>
                                  <a:pt x="12031" y="710"/>
                                </a:lnTo>
                                <a:lnTo>
                                  <a:pt x="11985" y="720"/>
                                </a:lnTo>
                                <a:lnTo>
                                  <a:pt x="120" y="720"/>
                                </a:lnTo>
                                <a:lnTo>
                                  <a:pt x="73" y="710"/>
                                </a:lnTo>
                                <a:lnTo>
                                  <a:pt x="35" y="684"/>
                                </a:lnTo>
                                <a:lnTo>
                                  <a:pt x="9" y="646"/>
                                </a:lnTo>
                                <a:lnTo>
                                  <a:pt x="0" y="600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9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45" cy="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76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3 ข้อตกลงการประเมินผลการปฏิบัติงาน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" o:spid="_x0000_s1033" style="width:607.25pt;height:38pt;mso-position-horizontal-relative:char;mso-position-vertical-relative:line" coordsize="12145,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">
                <v:shape id="Freeform 11" o:spid="_x0000_s1034" style="position:absolute;left:20;top:20;width:12105;height:720;visibility:visible;mso-wrap-style:square;v-text-anchor:top" coordsize="12105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HyL8MA&#10;AADdAAAADwAAAGRycy9kb3ducmV2LnhtbERPz2vCMBS+D/wfwhvsIppaZbjOKCIMdKdNBT0+mmdT&#10;1ryUJNbqX78cBjt+fL8Xq942oiMfascKJuMMBHHpdM2VguPhYzQHESKyxsYxKbhTgNVy8LTAQrsb&#10;f1O3j5VIIRwKVGBibAspQ2nIYhi7ljhxF+ctxgR9JbXHWwq3jcyz7FVarDk1GGxpY6j82V+tAn05&#10;+frcf3X5cHL/bOTpsDNvD6Venvv1O4hIffwX/7m3WkE+naW56U16An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HyL8MAAADdAAAADwAAAAAAAAAAAAAAAACYAgAAZHJzL2Rv&#10;d25yZXYueG1sUEsFBgAAAAAEAAQA9QAAAIgDAAAAAA==&#10;" path="m,120l9,73,35,35,73,9,120,,11985,r46,9l12069,35r26,38l12105,120r,480l12095,646r-26,38l12031,710r-46,10l120,720,73,710,35,684,9,646,,600,,120xe" filled="f" strokeweight="2pt">
                  <v:path arrowok="t" o:connecttype="custom" o:connectlocs="0,120;9,73;35,35;73,9;120,0;11985,0;12031,9;12069,35;12095,73;12105,120;12105,600;12095,646;12069,684;12031,710;11985,720;120,720;73,710;35,684;9,646;0,600;0,120" o:connectangles="0,0,0,0,0,0,0,0,0,0,0,0,0,0,0,0,0,0,0,0,0"/>
                </v:shape>
                <v:shape id="Text Box 12" o:spid="_x0000_s1035" type="#_x0000_t202" style="position:absolute;width:12145;height:7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dtiMYA&#10;AADdAAAADwAAAGRycy9kb3ducmV2LnhtbESPQWvCQBSE7wX/w/KE3upGW0Sjq4goCIXSGA8en9ln&#10;sph9G7Orpv++Wyh4HGbmG2a+7Gwt7tR641jBcJCAIC6cNlwqOOTbtwkIH5A11o5JwQ95WC56L3NM&#10;tXtwRvd9KEWEsE9RQRVCk0rpi4os+oFriKN3dq3FEGVbSt3iI8JtLUdJMpYWDceFChtaV1Rc9jer&#10;YHXkbGOuX6fv7JyZPJ8m/Dm+KPXa71YzEIG68Az/t3dawej9Ywp/b+IT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odtiMYAAADdAAAADwAAAAAAAAAAAAAAAACYAgAAZHJz&#10;L2Rvd25yZXYueG1sUEsFBgAAAAAEAAQA9QAAAIsDAAAAAA==&#10;" filled="f" stroked="f">
                  <v:textbox inset="0,0,0,0">
                    <w:txbxContent>
                      <w:p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76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3 ข้อตกลงการประเมินผลการปฏิบัติงาน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F805CB" w:rsidP="00F805CB">
      <w:pPr>
        <w:pStyle w:val="a3"/>
        <w:tabs>
          <w:tab w:val="left" w:pos="1418"/>
        </w:tabs>
        <w:kinsoku w:val="0"/>
        <w:overflowPunct w:val="0"/>
        <w:spacing w:before="265" w:line="361" w:lineRule="exact"/>
        <w:ind w:left="132" w:right="111"/>
        <w:jc w:val="thaiDistribute"/>
        <w:rPr>
          <w:rFonts w:ascii="TH SarabunIT๙" w:hAnsi="TH SarabunIT๙" w:cs="TH SarabunIT๙"/>
          <w:w w:val="99"/>
        </w:rPr>
      </w:pPr>
      <w:r>
        <w:rPr>
          <w:rFonts w:ascii="TH SarabunIT๙" w:hAnsi="TH SarabunIT๙" w:cs="TH SarabunIT๙"/>
          <w:spacing w:val="7"/>
          <w:w w:val="99"/>
        </w:rPr>
        <w:tab/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้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อ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ต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ล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งก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ารปร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เ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ิน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ผล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ารป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ฏ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ิบัติ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ง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</w:t>
      </w:r>
      <w:r w:rsidR="006718F0" w:rsidRPr="002B61D9">
        <w:rPr>
          <w:rFonts w:ascii="TH SarabunIT๙" w:hAnsi="TH SarabunIT๙" w:cs="TH SarabunIT๙"/>
          <w:spacing w:val="18"/>
          <w:w w:val="99"/>
          <w:cs/>
        </w:rPr>
        <w:t>น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ฉ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บับน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ี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้จัด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ท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ำ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ึ้</w:t>
      </w:r>
      <w:r w:rsidR="006718F0" w:rsidRPr="002B61D9">
        <w:rPr>
          <w:rFonts w:ascii="TH SarabunIT๙" w:hAnsi="TH SarabunIT๙" w:cs="TH SarabunIT๙"/>
          <w:w w:val="99"/>
          <w:cs/>
        </w:rPr>
        <w:t>น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ร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ห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ว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่า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งช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ื่อ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-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นา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ส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ุ</w:t>
      </w:r>
      <w:r w:rsidR="006718F0" w:rsidRPr="002B61D9">
        <w:rPr>
          <w:rFonts w:ascii="TH SarabunIT๙" w:hAnsi="TH SarabunIT๙" w:cs="TH SarabunIT๙"/>
          <w:w w:val="99"/>
          <w:cs/>
        </w:rPr>
        <w:t>ล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...........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</w:t>
      </w:r>
      <w:r>
        <w:rPr>
          <w:rFonts w:ascii="TH SarabunIT๙" w:hAnsi="TH SarabunIT๙" w:cs="TH SarabunIT๙"/>
          <w:spacing w:val="10"/>
          <w:w w:val="99"/>
        </w:rPr>
        <w:t>...........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11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ตำ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หน่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ง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25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....</w:t>
      </w:r>
      <w:r w:rsidR="006718F0" w:rsidRPr="002B61D9">
        <w:rPr>
          <w:rFonts w:ascii="TH SarabunIT๙" w:hAnsi="TH SarabunIT๙" w:cs="TH SarabunIT๙"/>
          <w:w w:val="99"/>
          <w:cs/>
        </w:rPr>
        <w:t>.</w:t>
      </w:r>
    </w:p>
    <w:p w:rsidR="006718F0" w:rsidRPr="002B61D9" w:rsidRDefault="006718F0" w:rsidP="00F805CB">
      <w:pPr>
        <w:pStyle w:val="a3"/>
        <w:tabs>
          <w:tab w:val="left" w:pos="1418"/>
        </w:tabs>
        <w:kinsoku w:val="0"/>
        <w:overflowPunct w:val="0"/>
        <w:ind w:left="132" w:right="99"/>
        <w:jc w:val="thaiDistribute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w w:val="99"/>
          <w:cs/>
        </w:rPr>
        <w:t>ซึ่งต่</w:t>
      </w:r>
      <w:r w:rsidRPr="002B61D9">
        <w:rPr>
          <w:rFonts w:ascii="TH SarabunIT๙" w:hAnsi="TH SarabunIT๙" w:cs="TH SarabunIT๙"/>
          <w:spacing w:val="-2"/>
          <w:w w:val="99"/>
          <w:cs/>
        </w:rPr>
        <w:t>อ</w:t>
      </w:r>
      <w:r w:rsidRPr="002B61D9">
        <w:rPr>
          <w:rFonts w:ascii="TH SarabunIT๙" w:hAnsi="TH SarabunIT๙" w:cs="TH SarabunIT๙"/>
          <w:spacing w:val="-1"/>
          <w:w w:val="99"/>
          <w:cs/>
        </w:rPr>
        <w:t>ไ</w:t>
      </w:r>
      <w:r w:rsidRPr="002B61D9">
        <w:rPr>
          <w:rFonts w:ascii="TH SarabunIT๙" w:hAnsi="TH SarabunIT๙" w:cs="TH SarabunIT๙"/>
          <w:w w:val="99"/>
          <w:cs/>
        </w:rPr>
        <w:t>ปนี้จ</w:t>
      </w:r>
      <w:r w:rsidRPr="002B61D9">
        <w:rPr>
          <w:rFonts w:ascii="TH SarabunIT๙" w:hAnsi="TH SarabunIT๙" w:cs="TH SarabunIT๙"/>
          <w:spacing w:val="-2"/>
          <w:w w:val="99"/>
          <w:cs/>
        </w:rPr>
        <w:t>ะ</w:t>
      </w:r>
      <w:r w:rsidRPr="002B61D9">
        <w:rPr>
          <w:rFonts w:ascii="TH SarabunIT๙" w:hAnsi="TH SarabunIT๙" w:cs="TH SarabunIT๙"/>
          <w:w w:val="99"/>
          <w:cs/>
        </w:rPr>
        <w:t>เรียกว่าผู้รับการประเ</w:t>
      </w:r>
      <w:r w:rsidRPr="002B61D9">
        <w:rPr>
          <w:rFonts w:ascii="TH SarabunIT๙" w:hAnsi="TH SarabunIT๙" w:cs="TH SarabunIT๙"/>
          <w:spacing w:val="-2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ินกับชื่อ-นามสกุล..............................................................................ต</w:t>
      </w:r>
      <w:r w:rsidRPr="002B61D9">
        <w:rPr>
          <w:rFonts w:ascii="TH SarabunIT๙" w:hAnsi="TH SarabunIT๙" w:cs="TH SarabunIT๙"/>
          <w:spacing w:val="-1"/>
          <w:w w:val="99"/>
          <w:cs/>
        </w:rPr>
        <w:t>ำแ</w:t>
      </w:r>
      <w:r w:rsidRPr="002B61D9">
        <w:rPr>
          <w:rFonts w:ascii="TH SarabunIT๙" w:hAnsi="TH SarabunIT๙" w:cs="TH SarabunIT๙"/>
          <w:w w:val="99"/>
          <w:cs/>
        </w:rPr>
        <w:t>ห</w:t>
      </w:r>
      <w:r w:rsidRPr="002B61D9">
        <w:rPr>
          <w:rFonts w:ascii="TH SarabunIT๙" w:hAnsi="TH SarabunIT๙" w:cs="TH SarabunIT๙"/>
          <w:spacing w:val="-1"/>
          <w:w w:val="99"/>
          <w:cs/>
        </w:rPr>
        <w:t>น</w:t>
      </w:r>
      <w:r w:rsidRPr="002B61D9">
        <w:rPr>
          <w:rFonts w:ascii="TH SarabunIT๙" w:hAnsi="TH SarabunIT๙" w:cs="TH SarabunIT๙"/>
          <w:w w:val="99"/>
          <w:cs/>
        </w:rPr>
        <w:t>่</w:t>
      </w:r>
      <w:r w:rsidRPr="002B61D9">
        <w:rPr>
          <w:rFonts w:ascii="TH SarabunIT๙" w:hAnsi="TH SarabunIT๙" w:cs="TH SarabunIT๙"/>
          <w:spacing w:val="-1"/>
          <w:w w:val="99"/>
          <w:cs/>
        </w:rPr>
        <w:t>ง</w:t>
      </w:r>
      <w:r w:rsidRPr="002B61D9">
        <w:rPr>
          <w:rFonts w:ascii="TH SarabunIT๙" w:hAnsi="TH SarabunIT๙" w:cs="TH SarabunIT๙"/>
          <w:w w:val="99"/>
        </w:rPr>
        <w:t>………………………………………………………</w:t>
      </w:r>
      <w:r w:rsidRPr="002B61D9">
        <w:rPr>
          <w:rFonts w:ascii="TH SarabunIT๙" w:hAnsi="TH SarabunIT๙" w:cs="TH SarabunIT๙"/>
          <w:w w:val="99"/>
          <w:cs/>
        </w:rPr>
        <w:t>ซึ่งต่</w:t>
      </w:r>
      <w:r w:rsidRPr="002B61D9">
        <w:rPr>
          <w:rFonts w:ascii="TH SarabunIT๙" w:hAnsi="TH SarabunIT๙" w:cs="TH SarabunIT๙"/>
          <w:spacing w:val="-2"/>
          <w:w w:val="99"/>
          <w:cs/>
        </w:rPr>
        <w:t>อ</w:t>
      </w:r>
      <w:r w:rsidRPr="002B61D9">
        <w:rPr>
          <w:rFonts w:ascii="TH SarabunIT๙" w:hAnsi="TH SarabunIT๙" w:cs="TH SarabunIT๙"/>
          <w:spacing w:val="-1"/>
          <w:w w:val="99"/>
          <w:cs/>
        </w:rPr>
        <w:t>ไ</w:t>
      </w:r>
      <w:r w:rsidRPr="002B61D9">
        <w:rPr>
          <w:rFonts w:ascii="TH SarabunIT๙" w:hAnsi="TH SarabunIT๙" w:cs="TH SarabunIT๙"/>
          <w:w w:val="99"/>
          <w:cs/>
        </w:rPr>
        <w:t>ปนี้จ</w:t>
      </w:r>
      <w:r w:rsidRPr="002B61D9">
        <w:rPr>
          <w:rFonts w:ascii="TH SarabunIT๙" w:hAnsi="TH SarabunIT๙" w:cs="TH SarabunIT๙"/>
          <w:spacing w:val="-2"/>
          <w:w w:val="99"/>
          <w:cs/>
        </w:rPr>
        <w:t>ะ</w:t>
      </w:r>
      <w:r w:rsidRPr="002B61D9">
        <w:rPr>
          <w:rFonts w:ascii="TH SarabunIT๙" w:hAnsi="TH SarabunIT๙" w:cs="TH SarabunIT๙"/>
          <w:w w:val="99"/>
          <w:cs/>
        </w:rPr>
        <w:t>เรียกว่าผู้ประเ</w:t>
      </w:r>
      <w:r w:rsidRPr="002B61D9">
        <w:rPr>
          <w:rFonts w:ascii="TH SarabunIT๙" w:hAnsi="TH SarabunIT๙" w:cs="TH SarabunIT๙"/>
          <w:spacing w:val="-1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 xml:space="preserve">ิน </w:t>
      </w:r>
      <w:r w:rsidR="00F805CB" w:rsidRPr="00F805CB">
        <w:rPr>
          <w:rFonts w:ascii="TH SarabunIT๙" w:hAnsi="TH SarabunIT๙" w:cs="TH SarabunIT๙"/>
          <w:spacing w:val="-12"/>
          <w:w w:val="99"/>
        </w:rPr>
        <w:tab/>
      </w:r>
      <w:r w:rsidRPr="00F805CB">
        <w:rPr>
          <w:rFonts w:ascii="TH SarabunIT๙" w:hAnsi="TH SarabunIT๙" w:cs="TH SarabunIT๙"/>
          <w:spacing w:val="-12"/>
          <w:cs/>
        </w:rPr>
        <w:t>ผู้ประเมิน และผู้รับการประเมิน ได้มีข้อตกลงร่วมกันกำหนดการประเมินผลการปฏิบัติงาน ประกอบด้วย ส่วนที่ 1 การประเมินผลสัมฤทธิ์ของงาน และส่วนที่ 2 การประเมินสมรรถนะ</w:t>
      </w:r>
      <w:r w:rsidRPr="002B61D9">
        <w:rPr>
          <w:rFonts w:ascii="TH SarabunIT๙" w:hAnsi="TH SarabunIT๙" w:cs="TH SarabunIT๙"/>
          <w:spacing w:val="-4"/>
          <w:cs/>
        </w:rPr>
        <w:t xml:space="preserve">เพื่อใช้สำหรับประเมินผลการปฏิบัติงานในรอบการประเมิน </w:t>
      </w:r>
      <w:r w:rsidRPr="002B61D9">
        <w:rPr>
          <w:rFonts w:ascii="TH SarabunIT๙" w:hAnsi="TH SarabunIT๙" w:cs="TH SarabunIT๙"/>
          <w:cs/>
        </w:rPr>
        <w:t>ครั้งที่.. ประจำปีงบประมาณ พ.ศ. .... โดยผู้รับการประเมินขอให้ข้อตกลงว่า จะมุ่งมั่นปฏิบัติงานให้เกิดผลงานที่ดีตามเป้าหมายและเกิดประโยชน์แก่ประชาชนหรือทางราชการต</w:t>
      </w:r>
      <w:r w:rsidR="00F805CB">
        <w:rPr>
          <w:rFonts w:ascii="TH SarabunIT๙" w:hAnsi="TH SarabunIT๙" w:cs="TH SarabunIT๙"/>
          <w:cs/>
        </w:rPr>
        <w:t xml:space="preserve">ามที่ได้ตกลงไว้ และผู้ประเมินขอให้ข้อตกลงว่า ยินดีให้คำแนะนำ </w:t>
      </w:r>
      <w:r w:rsidRPr="002B61D9">
        <w:rPr>
          <w:rFonts w:ascii="TH SarabunIT๙" w:hAnsi="TH SarabunIT๙" w:cs="TH SarabunIT๙"/>
          <w:cs/>
        </w:rPr>
        <w:t>คำปรึกษาในการปฏิบัติงานแก่ผู้รับการประเมิน และจะประเมินผล</w:t>
      </w:r>
    </w:p>
    <w:p w:rsidR="006718F0" w:rsidRPr="002B61D9" w:rsidRDefault="006718F0" w:rsidP="00F805CB">
      <w:pPr>
        <w:pStyle w:val="a3"/>
        <w:kinsoku w:val="0"/>
        <w:overflowPunct w:val="0"/>
        <w:spacing w:before="1"/>
        <w:ind w:left="132"/>
        <w:jc w:val="thaiDistribute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34"/>
          <w:szCs w:val="34"/>
        </w:rPr>
      </w:pPr>
    </w:p>
    <w:p w:rsidR="006718F0" w:rsidRPr="002B61D9" w:rsidRDefault="006718F0">
      <w:pPr>
        <w:pStyle w:val="a3"/>
        <w:kinsoku w:val="0"/>
        <w:overflowPunct w:val="0"/>
        <w:spacing w:before="3"/>
        <w:rPr>
          <w:rFonts w:ascii="TH SarabunIT๙" w:hAnsi="TH SarabunIT๙" w:cs="TH SarabunIT๙"/>
          <w:sz w:val="39"/>
          <w:szCs w:val="39"/>
        </w:rPr>
      </w:pPr>
    </w:p>
    <w:p w:rsidR="006718F0" w:rsidRPr="002B61D9" w:rsidRDefault="006718F0">
      <w:pPr>
        <w:pStyle w:val="a3"/>
        <w:tabs>
          <w:tab w:val="left" w:pos="8773"/>
        </w:tabs>
        <w:kinsoku w:val="0"/>
        <w:overflowPunct w:val="0"/>
        <w:ind w:left="229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ลงชื่อ.....................................................(ผู้รับการประเมิน)</w:t>
      </w:r>
      <w:r w:rsidRPr="002B61D9">
        <w:rPr>
          <w:rFonts w:ascii="TH SarabunIT๙" w:hAnsi="TH SarabunIT๙" w:cs="TH SarabunIT๙"/>
          <w:cs/>
        </w:rPr>
        <w:tab/>
        <w:t>ลงชื่อ........................................................(ผู้ประเมิน)</w:t>
      </w:r>
    </w:p>
    <w:p w:rsidR="006718F0" w:rsidRPr="002B61D9" w:rsidRDefault="006718F0">
      <w:pPr>
        <w:pStyle w:val="a3"/>
        <w:tabs>
          <w:tab w:val="left" w:pos="6480"/>
        </w:tabs>
        <w:kinsoku w:val="0"/>
        <w:overflowPunct w:val="0"/>
        <w:spacing w:before="58"/>
        <w:ind w:right="611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(…………...............................………)</w:t>
      </w:r>
      <w:r w:rsidRPr="002B61D9">
        <w:rPr>
          <w:rFonts w:ascii="TH SarabunIT๙" w:hAnsi="TH SarabunIT๙" w:cs="TH SarabunIT๙"/>
        </w:rPr>
        <w:tab/>
        <w:t>(.....................................................)</w:t>
      </w:r>
    </w:p>
    <w:p w:rsidR="006718F0" w:rsidRPr="002B61D9" w:rsidRDefault="006718F0">
      <w:pPr>
        <w:pStyle w:val="a3"/>
        <w:tabs>
          <w:tab w:val="left" w:pos="6646"/>
        </w:tabs>
        <w:kinsoku w:val="0"/>
        <w:overflowPunct w:val="0"/>
        <w:spacing w:before="55"/>
        <w:ind w:right="1238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</w:t>
      </w:r>
      <w:r w:rsidRPr="002B61D9">
        <w:rPr>
          <w:rFonts w:ascii="TH SarabunIT๙" w:hAnsi="TH SarabunIT๙" w:cs="TH SarabunIT๙"/>
          <w:cs/>
        </w:rPr>
        <w:tab/>
        <w:t>ตำแหน่ง.................................................</w:t>
      </w:r>
    </w:p>
    <w:p w:rsidR="006718F0" w:rsidRPr="002B61D9" w:rsidRDefault="006718F0">
      <w:pPr>
        <w:pStyle w:val="a3"/>
        <w:tabs>
          <w:tab w:val="left" w:pos="6548"/>
        </w:tabs>
        <w:kinsoku w:val="0"/>
        <w:overflowPunct w:val="0"/>
        <w:spacing w:before="67"/>
        <w:ind w:right="756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</w:t>
      </w:r>
      <w:r w:rsidRPr="002B61D9">
        <w:rPr>
          <w:rFonts w:ascii="TH SarabunIT๙" w:hAnsi="TH SarabunIT๙" w:cs="TH SarabunIT๙"/>
          <w:cs/>
        </w:rPr>
        <w:tab/>
        <w:t>วันที่.................................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5B5369">
      <w:pPr>
        <w:pStyle w:val="a3"/>
        <w:kinsoku w:val="0"/>
        <w:overflowPunct w:val="0"/>
        <w:rPr>
          <w:rFonts w:ascii="TH SarabunIT๙" w:hAnsi="TH SarabunIT๙" w:cs="TH SarabunIT๙"/>
          <w:sz w:val="13"/>
          <w:szCs w:val="13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14720" behindDoc="0" locked="0" layoutInCell="0" allowOverlap="1">
                <wp:simplePos x="0" y="0"/>
                <wp:positionH relativeFrom="page">
                  <wp:posOffset>605790</wp:posOffset>
                </wp:positionH>
                <wp:positionV relativeFrom="paragraph">
                  <wp:posOffset>118110</wp:posOffset>
                </wp:positionV>
                <wp:extent cx="7673975" cy="454025"/>
                <wp:effectExtent l="0" t="0" r="3175" b="3175"/>
                <wp:wrapTopAndBottom/>
                <wp:docPr id="234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454025"/>
                          <a:chOff x="954" y="186"/>
                          <a:chExt cx="12085" cy="715"/>
                        </a:xfrm>
                      </wpg:grpSpPr>
                      <wps:wsp>
                        <wps:cNvPr id="2345" name="Freeform 14"/>
                        <wps:cNvSpPr>
                          <a:spLocks/>
                        </wps:cNvSpPr>
                        <wps:spPr bwMode="auto">
                          <a:xfrm>
                            <a:off x="974" y="206"/>
                            <a:ext cx="12045" cy="675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12 h 675"/>
                              <a:gd name="T2" fmla="*/ 8 w 12045"/>
                              <a:gd name="T3" fmla="*/ 68 h 675"/>
                              <a:gd name="T4" fmla="*/ 32 w 12045"/>
                              <a:gd name="T5" fmla="*/ 32 h 675"/>
                              <a:gd name="T6" fmla="*/ 68 w 12045"/>
                              <a:gd name="T7" fmla="*/ 8 h 675"/>
                              <a:gd name="T8" fmla="*/ 112 w 12045"/>
                              <a:gd name="T9" fmla="*/ 0 h 675"/>
                              <a:gd name="T10" fmla="*/ 11932 w 12045"/>
                              <a:gd name="T11" fmla="*/ 0 h 675"/>
                              <a:gd name="T12" fmla="*/ 11976 w 12045"/>
                              <a:gd name="T13" fmla="*/ 8 h 675"/>
                              <a:gd name="T14" fmla="*/ 12012 w 12045"/>
                              <a:gd name="T15" fmla="*/ 32 h 675"/>
                              <a:gd name="T16" fmla="*/ 12036 w 12045"/>
                              <a:gd name="T17" fmla="*/ 68 h 675"/>
                              <a:gd name="T18" fmla="*/ 12045 w 12045"/>
                              <a:gd name="T19" fmla="*/ 112 h 675"/>
                              <a:gd name="T20" fmla="*/ 12045 w 12045"/>
                              <a:gd name="T21" fmla="*/ 562 h 675"/>
                              <a:gd name="T22" fmla="*/ 12036 w 12045"/>
                              <a:gd name="T23" fmla="*/ 606 h 675"/>
                              <a:gd name="T24" fmla="*/ 12012 w 12045"/>
                              <a:gd name="T25" fmla="*/ 642 h 675"/>
                              <a:gd name="T26" fmla="*/ 11976 w 12045"/>
                              <a:gd name="T27" fmla="*/ 666 h 675"/>
                              <a:gd name="T28" fmla="*/ 11932 w 12045"/>
                              <a:gd name="T29" fmla="*/ 675 h 675"/>
                              <a:gd name="T30" fmla="*/ 112 w 12045"/>
                              <a:gd name="T31" fmla="*/ 675 h 675"/>
                              <a:gd name="T32" fmla="*/ 68 w 12045"/>
                              <a:gd name="T33" fmla="*/ 666 h 675"/>
                              <a:gd name="T34" fmla="*/ 32 w 12045"/>
                              <a:gd name="T35" fmla="*/ 642 h 675"/>
                              <a:gd name="T36" fmla="*/ 8 w 12045"/>
                              <a:gd name="T37" fmla="*/ 606 h 675"/>
                              <a:gd name="T38" fmla="*/ 0 w 12045"/>
                              <a:gd name="T39" fmla="*/ 562 h 675"/>
                              <a:gd name="T40" fmla="*/ 0 w 1204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32" y="0"/>
                                </a:lnTo>
                                <a:lnTo>
                                  <a:pt x="11976" y="8"/>
                                </a:lnTo>
                                <a:lnTo>
                                  <a:pt x="12012" y="32"/>
                                </a:lnTo>
                                <a:lnTo>
                                  <a:pt x="12036" y="68"/>
                                </a:lnTo>
                                <a:lnTo>
                                  <a:pt x="12045" y="112"/>
                                </a:lnTo>
                                <a:lnTo>
                                  <a:pt x="12045" y="562"/>
                                </a:lnTo>
                                <a:lnTo>
                                  <a:pt x="12036" y="606"/>
                                </a:lnTo>
                                <a:lnTo>
                                  <a:pt x="12012" y="642"/>
                                </a:lnTo>
                                <a:lnTo>
                                  <a:pt x="11976" y="666"/>
                                </a:lnTo>
                                <a:lnTo>
                                  <a:pt x="1193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6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954" y="187"/>
                            <a:ext cx="1208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4 สรุปผลการประเมิน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36" style="position:absolute;margin-left:47.7pt;margin-top:9.3pt;width:604.25pt;height:35.75pt;z-index:251614720;mso-wrap-distance-left:0;mso-wrap-distance-right:0;mso-position-horizontal-relative:page;mso-position-vertical-relative:text" coordorigin="954,186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" o:allowincell="f">
                <v:shape id="Freeform 14" o:spid="_x0000_s1037" style="position:absolute;left:974;top:206;width:12045;height:675;visibility:visible;mso-wrap-style:square;v-text-anchor:top" coordsize="1204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dO4cYA&#10;AADdAAAADwAAAGRycy9kb3ducmV2LnhtbESPQWsCMRSE7wX/Q3gFb5rU2iJbo7QVUfDS2lLx9ti8&#10;Zhc3L8sm7q7/3hSEHoeZ+YaZL3tXiZaaUHrW8DBWIIhzb0q2Gr6/1qMZiBCRDVaeScOFAiwXg7s5&#10;ZsZ3/EntPlqRIBwy1FDEWGdShrwgh2Hsa+Lk/frGYUyysdI02CW4q+REqWfpsOS0UGBN7wXlp/3Z&#10;aQhWfWzanT8cfzpb7mbt6i2qldbD+/71BUSkPv6Hb+2t0TB5nD7B35v0BOTi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SdO4cYAAADdAAAADwAAAAAAAAAAAAAAAACYAgAAZHJz&#10;L2Rvd25yZXYueG1sUEsFBgAAAAAEAAQA9QAAAIsDAAAAAA==&#10;" path="m,112l8,68,32,32,68,8,112,,11932,r44,8l12012,32r24,36l12045,112r,450l12036,606r-24,36l11976,666r-44,9l112,675,68,666,32,642,8,606,,562,,112xe" filled="f" strokeweight="2pt">
    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    </v:shape>
                <v:shape id="Text Box 15" o:spid="_x0000_s1038" type="#_x0000_t202" style="position:absolute;left:954;top:187;width:12085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j5+sYA&#10;AADdAAAADwAAAGRycy9kb3ducmV2LnhtbESPQWvCQBSE74X+h+UVvNVNVUKbuooUBUGQxvTg8Zl9&#10;JovZt2l21fjvXaHQ4zAz3zDTeW8bcaHOG8cK3oYJCOLSacOVgp9i9foOwgdkjY1jUnAjD/PZ89MU&#10;M+2unNNlFyoRIewzVFCH0GZS+rImi37oWuLoHV1nMUTZVVJ3eI1w28hRkqTSouG4UGNLXzWVp93Z&#10;KljsOV+a3+3hOz/mpig+Et6kJ6UGL/3iE0SgPvyH/9prrWA0nqTweBOf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xj5+sYAAADdAAAADwAAAAAAAAAAAAAAAACYAgAAZHJz&#10;L2Rvd25yZXYueG1sUEsFBgAAAAAEAAQA9QAAAIsDAAAAAA==&#10;" filled="f" stroked="f">
                  <v:textbox inset="0,0,0,0">
                    <w:txbxContent>
                      <w:p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4 สรุปผลการประเมิน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718F0" w:rsidRPr="002B61D9" w:rsidRDefault="006718F0">
      <w:pPr>
        <w:pStyle w:val="a3"/>
        <w:kinsoku w:val="0"/>
        <w:overflowPunct w:val="0"/>
        <w:spacing w:before="102" w:line="361" w:lineRule="exact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4.1</w:t>
      </w:r>
      <w:r w:rsidRPr="002B61D9">
        <w:rPr>
          <w:rFonts w:ascii="TH SarabunIT๙" w:hAnsi="TH SarabunIT๙" w:cs="TH SarabunIT๙"/>
          <w:cs/>
        </w:rPr>
        <w:t xml:space="preserve"> ผลการประเมินตนเอง</w:t>
      </w:r>
    </w:p>
    <w:p w:rsidR="006718F0" w:rsidRPr="002B61D9" w:rsidRDefault="006718F0">
      <w:pPr>
        <w:pStyle w:val="a3"/>
        <w:kinsoku w:val="0"/>
        <w:overflowPunct w:val="0"/>
        <w:spacing w:line="361" w:lineRule="exact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:rsidR="006718F0" w:rsidRPr="002B61D9" w:rsidRDefault="006718F0">
      <w:pPr>
        <w:pStyle w:val="a3"/>
        <w:kinsoku w:val="0"/>
        <w:overflowPunct w:val="0"/>
        <w:spacing w:before="3"/>
        <w:rPr>
          <w:rFonts w:ascii="TH SarabunIT๙" w:hAnsi="TH SarabunIT๙" w:cs="TH SarabunIT๙"/>
          <w:sz w:val="31"/>
          <w:szCs w:val="31"/>
        </w:rPr>
      </w:pPr>
    </w:p>
    <w:p w:rsidR="006718F0" w:rsidRPr="002B61D9" w:rsidRDefault="006718F0">
      <w:pPr>
        <w:pStyle w:val="a3"/>
        <w:kinsoku w:val="0"/>
        <w:overflowPunct w:val="0"/>
        <w:ind w:right="243"/>
        <w:jc w:val="center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spacing w:val="-1"/>
          <w:w w:val="99"/>
        </w:rPr>
        <w:t>(</w:t>
      </w:r>
      <w:r w:rsidRPr="002B61D9">
        <w:rPr>
          <w:rFonts w:ascii="TH SarabunIT๙" w:hAnsi="TH SarabunIT๙" w:cs="TH SarabunIT๙"/>
          <w:w w:val="99"/>
          <w:cs/>
        </w:rPr>
        <w:t>ลงชื่</w:t>
      </w:r>
      <w:r w:rsidRPr="002B61D9">
        <w:rPr>
          <w:rFonts w:ascii="TH SarabunIT๙" w:hAnsi="TH SarabunIT๙" w:cs="TH SarabunIT๙"/>
          <w:spacing w:val="-2"/>
          <w:w w:val="99"/>
          <w:cs/>
        </w:rPr>
        <w:t>อ</w:t>
      </w:r>
      <w:r w:rsidRPr="002B61D9">
        <w:rPr>
          <w:rFonts w:ascii="TH SarabunIT๙" w:hAnsi="TH SarabunIT๙" w:cs="TH SarabunIT๙"/>
          <w:w w:val="99"/>
          <w:cs/>
        </w:rPr>
        <w:t>).....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.ผู้รับการประเ</w:t>
      </w:r>
      <w:r w:rsidRPr="002B61D9">
        <w:rPr>
          <w:rFonts w:ascii="TH SarabunIT๙" w:hAnsi="TH SarabunIT๙" w:cs="TH SarabunIT๙"/>
          <w:spacing w:val="-2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:rsidR="006718F0" w:rsidRPr="002B61D9" w:rsidRDefault="006718F0">
      <w:pPr>
        <w:pStyle w:val="a3"/>
        <w:kinsoku w:val="0"/>
        <w:overflowPunct w:val="0"/>
        <w:spacing w:before="56"/>
        <w:ind w:right="110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:rsidR="006718F0" w:rsidRPr="002B61D9" w:rsidRDefault="006718F0">
      <w:pPr>
        <w:pStyle w:val="a3"/>
        <w:kinsoku w:val="0"/>
        <w:overflowPunct w:val="0"/>
        <w:spacing w:before="68"/>
        <w:ind w:right="1533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:rsidR="006718F0" w:rsidRPr="002B61D9" w:rsidRDefault="006718F0">
      <w:pPr>
        <w:pStyle w:val="a3"/>
        <w:kinsoku w:val="0"/>
        <w:overflowPunct w:val="0"/>
        <w:spacing w:before="1"/>
        <w:ind w:right="891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</w:t>
      </w:r>
    </w:p>
    <w:p w:rsidR="006718F0" w:rsidRDefault="006718F0">
      <w:pPr>
        <w:pStyle w:val="a3"/>
        <w:kinsoku w:val="0"/>
        <w:overflowPunct w:val="0"/>
        <w:spacing w:before="1"/>
        <w:ind w:right="891"/>
        <w:jc w:val="center"/>
        <w:rPr>
          <w:rFonts w:ascii="TH SarabunIT๙" w:hAnsi="TH SarabunIT๙" w:cs="TH SarabunIT๙"/>
        </w:rPr>
      </w:pPr>
    </w:p>
    <w:p w:rsidR="005454E9" w:rsidRDefault="005454E9">
      <w:pPr>
        <w:pStyle w:val="a3"/>
        <w:kinsoku w:val="0"/>
        <w:overflowPunct w:val="0"/>
        <w:spacing w:before="1"/>
        <w:ind w:right="891"/>
        <w:jc w:val="center"/>
        <w:rPr>
          <w:rFonts w:ascii="TH SarabunIT๙" w:hAnsi="TH SarabunIT๙" w:cs="TH SarabunIT๙"/>
        </w:rPr>
      </w:pPr>
    </w:p>
    <w:p w:rsidR="006718F0" w:rsidRPr="005454E9" w:rsidRDefault="005454E9" w:rsidP="005454E9">
      <w:pPr>
        <w:pStyle w:val="a3"/>
        <w:kinsoku w:val="0"/>
        <w:overflowPunct w:val="0"/>
        <w:spacing w:before="1"/>
        <w:jc w:val="right"/>
        <w:rPr>
          <w:rFonts w:ascii="TH SarabunIT๙" w:hAnsi="TH SarabunIT๙" w:cs="TH SarabunIT๙"/>
          <w:sz w:val="24"/>
          <w:szCs w:val="24"/>
        </w:rPr>
      </w:pPr>
      <w:r w:rsidRPr="005454E9">
        <w:rPr>
          <w:rFonts w:ascii="TH SarabunIT๙" w:hAnsi="TH SarabunIT๙" w:cs="TH SarabunIT๙"/>
          <w:sz w:val="24"/>
          <w:szCs w:val="24"/>
        </w:rPr>
        <w:t>6</w:t>
      </w:r>
    </w:p>
    <w:p w:rsidR="006718F0" w:rsidRPr="002B61D9" w:rsidRDefault="006718F0">
      <w:pPr>
        <w:pStyle w:val="a3"/>
        <w:kinsoku w:val="0"/>
        <w:overflowPunct w:val="0"/>
        <w:spacing w:before="90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4.2</w:t>
      </w:r>
      <w:r w:rsidRPr="002B61D9">
        <w:rPr>
          <w:rFonts w:ascii="TH SarabunIT๙" w:hAnsi="TH SarabunIT๙" w:cs="TH SarabunIT๙"/>
          <w:cs/>
        </w:rPr>
        <w:t xml:space="preserve"> ผลการประเมินของผู้ประเมิน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7"/>
          <w:szCs w:val="1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3"/>
        <w:gridCol w:w="1270"/>
        <w:gridCol w:w="1870"/>
        <w:gridCol w:w="6202"/>
      </w:tblGrid>
      <w:tr w:rsidR="006718F0" w:rsidRPr="002B61D9">
        <w:trPr>
          <w:trHeight w:val="72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985" w:right="98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4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281" w:right="28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281" w:right="28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2206" w:right="221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ระดับผลการประเมิน</w:t>
            </w:r>
          </w:p>
        </w:tc>
      </w:tr>
      <w:tr w:rsidR="006718F0" w:rsidRPr="002B61D9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3B22B2" w:rsidP="003B22B2">
            <w:pPr>
              <w:pStyle w:val="TableParagraph"/>
              <w:tabs>
                <w:tab w:val="left" w:pos="1598"/>
              </w:tabs>
              <w:kinsoku w:val="0"/>
              <w:overflowPunct w:val="0"/>
              <w:spacing w:before="120" w:line="279" w:lineRule="exact"/>
              <w:ind w:left="102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  <w:p w:rsidR="006718F0" w:rsidRPr="002B61D9" w:rsidRDefault="003B22B2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</w:p>
          <w:p w:rsidR="006718F0" w:rsidRPr="002B61D9" w:rsidRDefault="003B22B2">
            <w:pPr>
              <w:pStyle w:val="TableParagraph"/>
              <w:tabs>
                <w:tab w:val="left" w:pos="1619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</w:p>
          <w:p w:rsidR="006718F0" w:rsidRDefault="003B22B2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</w:p>
          <w:p w:rsidR="006718F0" w:rsidRPr="002B61D9" w:rsidRDefault="003B22B2" w:rsidP="003B22B2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ต้องปรับปรุง ต่ำกว่าร้อยละ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</w:p>
        </w:tc>
      </w:tr>
      <w:tr w:rsidR="006718F0" w:rsidRPr="002B61D9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การประเมินสมรรถนะ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  <w:tr w:rsidR="006718F0" w:rsidRPr="002B61D9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1"/>
              <w:ind w:left="985" w:right="98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1"/>
              <w:ind w:left="136" w:right="13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</w:tbl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5"/>
          <w:szCs w:val="25"/>
        </w:rPr>
      </w:pPr>
    </w:p>
    <w:p w:rsidR="006718F0" w:rsidRPr="002B61D9" w:rsidRDefault="006718F0">
      <w:pPr>
        <w:pStyle w:val="a3"/>
        <w:kinsoku w:val="0"/>
        <w:overflowPunct w:val="0"/>
        <w:spacing w:before="90"/>
        <w:ind w:right="81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</w:t>
      </w:r>
      <w:r w:rsidRPr="002B61D9">
        <w:rPr>
          <w:rFonts w:ascii="TH SarabunIT๙" w:hAnsi="TH SarabunIT๙" w:cs="TH SarabunIT๙"/>
          <w:cs/>
        </w:rPr>
        <w:t>ลงชื่อ).......................................................ผู้ประเมิน</w:t>
      </w:r>
    </w:p>
    <w:p w:rsidR="006718F0" w:rsidRPr="002B61D9" w:rsidRDefault="006718F0">
      <w:pPr>
        <w:pStyle w:val="a3"/>
        <w:kinsoku w:val="0"/>
        <w:overflowPunct w:val="0"/>
        <w:spacing w:before="56"/>
        <w:ind w:right="963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:rsidR="006718F0" w:rsidRPr="002B61D9" w:rsidRDefault="006718F0">
      <w:pPr>
        <w:pStyle w:val="a3"/>
        <w:kinsoku w:val="0"/>
        <w:overflowPunct w:val="0"/>
        <w:spacing w:before="59"/>
        <w:ind w:right="1534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:rsidR="006718F0" w:rsidRPr="002B61D9" w:rsidRDefault="006718F0">
      <w:pPr>
        <w:pStyle w:val="a3"/>
        <w:kinsoku w:val="0"/>
        <w:overflowPunct w:val="0"/>
        <w:spacing w:before="58"/>
        <w:ind w:right="839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วันที่..............................................</w:t>
      </w:r>
    </w:p>
    <w:p w:rsidR="006718F0" w:rsidRPr="002B61D9" w:rsidRDefault="005B5369">
      <w:pPr>
        <w:pStyle w:val="a3"/>
        <w:kinsoku w:val="0"/>
        <w:overflowPunct w:val="0"/>
        <w:spacing w:before="2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15744" behindDoc="0" locked="0" layoutInCell="0" allowOverlap="1">
                <wp:simplePos x="0" y="0"/>
                <wp:positionH relativeFrom="page">
                  <wp:posOffset>527050</wp:posOffset>
                </wp:positionH>
                <wp:positionV relativeFrom="paragraph">
                  <wp:posOffset>169545</wp:posOffset>
                </wp:positionV>
                <wp:extent cx="7673975" cy="454025"/>
                <wp:effectExtent l="0" t="0" r="3175" b="3175"/>
                <wp:wrapTopAndBottom/>
                <wp:docPr id="234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454025"/>
                          <a:chOff x="830" y="267"/>
                          <a:chExt cx="12085" cy="715"/>
                        </a:xfrm>
                      </wpg:grpSpPr>
                      <wps:wsp>
                        <wps:cNvPr id="2342" name="Freeform 17"/>
                        <wps:cNvSpPr>
                          <a:spLocks/>
                        </wps:cNvSpPr>
                        <wps:spPr bwMode="auto">
                          <a:xfrm>
                            <a:off x="850" y="287"/>
                            <a:ext cx="12045" cy="675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12 h 675"/>
                              <a:gd name="T2" fmla="*/ 8 w 12045"/>
                              <a:gd name="T3" fmla="*/ 68 h 675"/>
                              <a:gd name="T4" fmla="*/ 32 w 12045"/>
                              <a:gd name="T5" fmla="*/ 32 h 675"/>
                              <a:gd name="T6" fmla="*/ 68 w 12045"/>
                              <a:gd name="T7" fmla="*/ 8 h 675"/>
                              <a:gd name="T8" fmla="*/ 112 w 12045"/>
                              <a:gd name="T9" fmla="*/ 0 h 675"/>
                              <a:gd name="T10" fmla="*/ 11932 w 12045"/>
                              <a:gd name="T11" fmla="*/ 0 h 675"/>
                              <a:gd name="T12" fmla="*/ 11976 w 12045"/>
                              <a:gd name="T13" fmla="*/ 8 h 675"/>
                              <a:gd name="T14" fmla="*/ 12012 w 12045"/>
                              <a:gd name="T15" fmla="*/ 32 h 675"/>
                              <a:gd name="T16" fmla="*/ 12036 w 12045"/>
                              <a:gd name="T17" fmla="*/ 68 h 675"/>
                              <a:gd name="T18" fmla="*/ 12045 w 12045"/>
                              <a:gd name="T19" fmla="*/ 112 h 675"/>
                              <a:gd name="T20" fmla="*/ 12045 w 12045"/>
                              <a:gd name="T21" fmla="*/ 562 h 675"/>
                              <a:gd name="T22" fmla="*/ 12036 w 12045"/>
                              <a:gd name="T23" fmla="*/ 606 h 675"/>
                              <a:gd name="T24" fmla="*/ 12012 w 12045"/>
                              <a:gd name="T25" fmla="*/ 642 h 675"/>
                              <a:gd name="T26" fmla="*/ 11976 w 12045"/>
                              <a:gd name="T27" fmla="*/ 666 h 675"/>
                              <a:gd name="T28" fmla="*/ 11932 w 12045"/>
                              <a:gd name="T29" fmla="*/ 675 h 675"/>
                              <a:gd name="T30" fmla="*/ 112 w 12045"/>
                              <a:gd name="T31" fmla="*/ 675 h 675"/>
                              <a:gd name="T32" fmla="*/ 68 w 12045"/>
                              <a:gd name="T33" fmla="*/ 666 h 675"/>
                              <a:gd name="T34" fmla="*/ 32 w 12045"/>
                              <a:gd name="T35" fmla="*/ 642 h 675"/>
                              <a:gd name="T36" fmla="*/ 8 w 12045"/>
                              <a:gd name="T37" fmla="*/ 606 h 675"/>
                              <a:gd name="T38" fmla="*/ 0 w 12045"/>
                              <a:gd name="T39" fmla="*/ 562 h 675"/>
                              <a:gd name="T40" fmla="*/ 0 w 1204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32" y="0"/>
                                </a:lnTo>
                                <a:lnTo>
                                  <a:pt x="11976" y="8"/>
                                </a:lnTo>
                                <a:lnTo>
                                  <a:pt x="12012" y="32"/>
                                </a:lnTo>
                                <a:lnTo>
                                  <a:pt x="12036" y="68"/>
                                </a:lnTo>
                                <a:lnTo>
                                  <a:pt x="12045" y="112"/>
                                </a:lnTo>
                                <a:lnTo>
                                  <a:pt x="12045" y="562"/>
                                </a:lnTo>
                                <a:lnTo>
                                  <a:pt x="12036" y="606"/>
                                </a:lnTo>
                                <a:lnTo>
                                  <a:pt x="12012" y="642"/>
                                </a:lnTo>
                                <a:lnTo>
                                  <a:pt x="11976" y="666"/>
                                </a:lnTo>
                                <a:lnTo>
                                  <a:pt x="1193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3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67"/>
                            <a:ext cx="1208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6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5แผนพัฒนาการปฏิบัติราชการ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39" style="position:absolute;margin-left:41.5pt;margin-top:13.35pt;width:604.25pt;height:35.75pt;z-index:251615744;mso-wrap-distance-left:0;mso-wrap-distance-right:0;mso-position-horizontal-relative:page;mso-position-vertical-relative:text" coordorigin="830,267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" o:allowincell="f">
                <v:shape id="Freeform 17" o:spid="_x0000_s1040" style="position:absolute;left:850;top:287;width:12045;height:675;visibility:visible;mso-wrap-style:square;v-text-anchor:top" coordsize="1204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7WlcYA&#10;AADdAAAADwAAAGRycy9kb3ducmV2LnhtbESPQWsCMRSE70L/Q3iF3jTpthTZGsVWigUv1pYWb4/N&#10;M7u4eVk2cXf990YoeBxm5htmthhcLTpqQ+VZw+NEgSAuvKnYavj5/hhPQYSIbLD2TBrOFGAxvxvN&#10;MDe+5y/qdtGKBOGQo4YyxiaXMhQlOQwT3xAn7+BbhzHJ1krTYp/grpaZUi/SYcVpocSG3ksqjruT&#10;0xCs2q67jf/b//a22ky71VtUK60f7oflK4hIQ7yF/9ufRkP29JzB9U16AnJ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s7WlcYAAADdAAAADwAAAAAAAAAAAAAAAACYAgAAZHJz&#10;L2Rvd25yZXYueG1sUEsFBgAAAAAEAAQA9QAAAIsDAAAAAA==&#10;" path="m,112l8,68,32,32,68,8,112,,11932,r44,8l12012,32r24,36l12045,112r,450l12036,606r-24,36l11976,666r-44,9l112,675,68,666,32,642,8,606,,562,,112xe" filled="f" strokeweight="2pt">
    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    </v:shape>
                <v:shape id="Text Box 18" o:spid="_x0000_s1041" type="#_x0000_t202" style="position:absolute;left:831;top:267;width:12085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9aYsYA&#10;AADdAAAADwAAAGRycy9kb3ducmV2LnhtbESPQWvCQBSE7wX/w/IEb3WjFtHoKiIVCoXSGA8en9ln&#10;sph9m2a3Gv+9Wyh4HGbmG2a57mwtrtR641jBaJiAIC6cNlwqOOS71xkIH5A11o5JwZ08rFe9lyWm&#10;2t04o+s+lCJC2KeooAqhSaX0RUUW/dA1xNE7u9ZiiLItpW7xFuG2luMkmUqLhuNChQ1tKyou+1+r&#10;YHPk7N38fJ2+s3Nm8nye8Of0otSg320WIAJ14Rn+b39oBePJ2wT+3sQnI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29aYsYAAADdAAAADwAAAAAAAAAAAAAAAACYAgAAZHJz&#10;L2Rvd25yZXYueG1sUEsFBgAAAAAEAAQA9QAAAIsDAAAAAA==&#10;" filled="f" stroked="f">
                  <v:textbox inset="0,0,0,0">
                    <w:txbxContent>
                      <w:p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6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5แผนพัฒนาการปฏิบัติราชการ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718F0" w:rsidRPr="002B61D9" w:rsidRDefault="006718F0">
      <w:pPr>
        <w:pStyle w:val="a3"/>
        <w:kinsoku w:val="0"/>
        <w:overflowPunct w:val="0"/>
        <w:spacing w:before="6" w:after="1"/>
        <w:rPr>
          <w:rFonts w:ascii="TH SarabunIT๙" w:hAnsi="TH SarabunIT๙" w:cs="TH SarabunIT๙"/>
          <w:sz w:val="27"/>
          <w:szCs w:val="2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3"/>
        <w:gridCol w:w="4109"/>
        <w:gridCol w:w="3130"/>
        <w:gridCol w:w="3781"/>
      </w:tblGrid>
      <w:tr w:rsidR="006718F0" w:rsidRPr="002B61D9">
        <w:trPr>
          <w:trHeight w:val="108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ind w:left="669" w:right="6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ผลสัมฤทธิ์ของงานหรือสมรรถนะ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ที่เลือกพัฒนา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69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1479" w:right="14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วิธีการพัฒนา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479" w:right="14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ind w:left="622" w:right="63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ช่วงเวลาและระยะเวลา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22" w:right="62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ค)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809" w:right="8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วิธีการวัดผลในการพัฒนา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809" w:right="81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ง)</w:t>
            </w:r>
          </w:p>
        </w:tc>
      </w:tr>
      <w:tr w:rsidR="006718F0" w:rsidRPr="002B61D9">
        <w:trPr>
          <w:trHeight w:val="180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18F0" w:rsidRPr="002B61D9" w:rsidRDefault="006718F0">
      <w:pPr>
        <w:rPr>
          <w:rFonts w:ascii="TH SarabunIT๙" w:hAnsi="TH SarabunIT๙" w:cs="TH SarabunIT๙"/>
          <w:sz w:val="27"/>
          <w:szCs w:val="27"/>
        </w:rPr>
        <w:sectPr w:rsidR="006718F0" w:rsidRPr="002B61D9">
          <w:pgSz w:w="16850" w:h="11910" w:orient="landscape"/>
          <w:pgMar w:top="460" w:right="740" w:bottom="280" w:left="720" w:header="125" w:footer="0" w:gutter="0"/>
          <w:cols w:space="720"/>
          <w:noEndnote/>
        </w:sectPr>
      </w:pPr>
    </w:p>
    <w:p w:rsidR="006718F0" w:rsidRPr="005454E9" w:rsidRDefault="006718F0" w:rsidP="005454E9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</w:p>
    <w:p w:rsidR="006718F0" w:rsidRPr="005454E9" w:rsidRDefault="005454E9" w:rsidP="005454E9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5454E9">
        <w:rPr>
          <w:rFonts w:ascii="TH SarabunIT๙" w:hAnsi="TH SarabunIT๙" w:cs="TH SarabunIT๙"/>
          <w:sz w:val="24"/>
          <w:szCs w:val="24"/>
        </w:rPr>
        <w:t>7</w:t>
      </w:r>
    </w:p>
    <w:p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1"/>
          <w:szCs w:val="11"/>
        </w:rPr>
      </w:pPr>
    </w:p>
    <w:p w:rsidR="006718F0" w:rsidRPr="00FE09EC" w:rsidRDefault="005B536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7693025" cy="454025"/>
                <wp:effectExtent l="0" t="0" r="3175" b="3175"/>
                <wp:docPr id="233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93025" cy="454025"/>
                          <a:chOff x="0" y="0"/>
                          <a:chExt cx="12115" cy="715"/>
                        </a:xfrm>
                      </wpg:grpSpPr>
                      <wps:wsp>
                        <wps:cNvPr id="2339" name="Freeform 20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75" cy="675"/>
                          </a:xfrm>
                          <a:custGeom>
                            <a:avLst/>
                            <a:gdLst>
                              <a:gd name="T0" fmla="*/ 0 w 12075"/>
                              <a:gd name="T1" fmla="*/ 112 h 675"/>
                              <a:gd name="T2" fmla="*/ 8 w 12075"/>
                              <a:gd name="T3" fmla="*/ 68 h 675"/>
                              <a:gd name="T4" fmla="*/ 32 w 12075"/>
                              <a:gd name="T5" fmla="*/ 32 h 675"/>
                              <a:gd name="T6" fmla="*/ 68 w 12075"/>
                              <a:gd name="T7" fmla="*/ 8 h 675"/>
                              <a:gd name="T8" fmla="*/ 112 w 12075"/>
                              <a:gd name="T9" fmla="*/ 0 h 675"/>
                              <a:gd name="T10" fmla="*/ 11962 w 12075"/>
                              <a:gd name="T11" fmla="*/ 0 h 675"/>
                              <a:gd name="T12" fmla="*/ 12006 w 12075"/>
                              <a:gd name="T13" fmla="*/ 8 h 675"/>
                              <a:gd name="T14" fmla="*/ 12042 w 12075"/>
                              <a:gd name="T15" fmla="*/ 32 h 675"/>
                              <a:gd name="T16" fmla="*/ 12066 w 12075"/>
                              <a:gd name="T17" fmla="*/ 68 h 675"/>
                              <a:gd name="T18" fmla="*/ 12075 w 12075"/>
                              <a:gd name="T19" fmla="*/ 112 h 675"/>
                              <a:gd name="T20" fmla="*/ 12075 w 12075"/>
                              <a:gd name="T21" fmla="*/ 562 h 675"/>
                              <a:gd name="T22" fmla="*/ 12066 w 12075"/>
                              <a:gd name="T23" fmla="*/ 606 h 675"/>
                              <a:gd name="T24" fmla="*/ 12042 w 12075"/>
                              <a:gd name="T25" fmla="*/ 642 h 675"/>
                              <a:gd name="T26" fmla="*/ 12006 w 12075"/>
                              <a:gd name="T27" fmla="*/ 666 h 675"/>
                              <a:gd name="T28" fmla="*/ 11962 w 12075"/>
                              <a:gd name="T29" fmla="*/ 675 h 675"/>
                              <a:gd name="T30" fmla="*/ 112 w 12075"/>
                              <a:gd name="T31" fmla="*/ 675 h 675"/>
                              <a:gd name="T32" fmla="*/ 68 w 12075"/>
                              <a:gd name="T33" fmla="*/ 666 h 675"/>
                              <a:gd name="T34" fmla="*/ 32 w 12075"/>
                              <a:gd name="T35" fmla="*/ 642 h 675"/>
                              <a:gd name="T36" fmla="*/ 8 w 12075"/>
                              <a:gd name="T37" fmla="*/ 606 h 675"/>
                              <a:gd name="T38" fmla="*/ 0 w 12075"/>
                              <a:gd name="T39" fmla="*/ 562 h 675"/>
                              <a:gd name="T40" fmla="*/ 0 w 1207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7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62" y="0"/>
                                </a:lnTo>
                                <a:lnTo>
                                  <a:pt x="12006" y="8"/>
                                </a:lnTo>
                                <a:lnTo>
                                  <a:pt x="12042" y="32"/>
                                </a:lnTo>
                                <a:lnTo>
                                  <a:pt x="12066" y="68"/>
                                </a:lnTo>
                                <a:lnTo>
                                  <a:pt x="12075" y="112"/>
                                </a:lnTo>
                                <a:lnTo>
                                  <a:pt x="12075" y="562"/>
                                </a:lnTo>
                                <a:lnTo>
                                  <a:pt x="12066" y="606"/>
                                </a:lnTo>
                                <a:lnTo>
                                  <a:pt x="12042" y="642"/>
                                </a:lnTo>
                                <a:lnTo>
                                  <a:pt x="12006" y="666"/>
                                </a:lnTo>
                                <a:lnTo>
                                  <a:pt x="1196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0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1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299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6 การแจ้งและรับทราบผลการประเมิน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9" o:spid="_x0000_s1042" style="width:605.75pt;height:35.75pt;mso-position-horizontal-relative:char;mso-position-vertical-relative:line" coordsize="121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">
                <v:shape id="Freeform 20" o:spid="_x0000_s1043" style="position:absolute;left:20;top:20;width:12075;height:675;visibility:visible;mso-wrap-style:square;v-text-anchor:top" coordsize="1207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ItKMcA&#10;AADdAAAADwAAAGRycy9kb3ducmV2LnhtbESPT2vCQBTE74V+h+UJvdVNDJYaXUVbSj3Ugv8O3p7Z&#10;ZzY0+zZktyb99l2h0OMwM79hZove1uJKra8cK0iHCQjiwumKSwWH/dvjMwgfkDXWjknBD3lYzO/v&#10;Zphr1/GWrrtQighhn6MCE0KTS+kLQxb90DXE0bu41mKIsi2lbrGLcFvLUZI8SYsVxwWDDb0YKr52&#10;31bBpmRaHd0my5rUvHefH+PXc3pS6mHQL6cgAvXhP/zXXmsFoyybwO1NfAJy/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wCLSjHAAAA3QAAAA8AAAAAAAAAAAAAAAAAmAIAAGRy&#10;cy9kb3ducmV2LnhtbFBLBQYAAAAABAAEAPUAAACMAwAAAAA=&#10;" path="m,112l8,68,32,32,68,8,112,,11962,r44,8l12042,32r24,36l12075,112r,450l12066,606r-24,36l12006,666r-44,9l112,675,68,666,32,642,8,606,,562,,112xe" filled="f" strokeweight="2pt">
                  <v:path arrowok="t" o:connecttype="custom" o:connectlocs="0,112;8,68;32,32;68,8;112,0;11962,0;12006,8;12042,32;12066,68;12075,112;12075,562;12066,606;12042,642;12006,666;11962,675;112,675;68,666;32,642;8,606;0,562;0,112" o:connectangles="0,0,0,0,0,0,0,0,0,0,0,0,0,0,0,0,0,0,0,0,0"/>
                </v:shape>
                <v:shape id="Text Box 21" o:spid="_x0000_s1044" type="#_x0000_t202" style="position:absolute;width:12115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3EFcMA&#10;AADdAAAADwAAAGRycy9kb3ducmV2LnhtbERPz2vCMBS+C/sfwht403QqsnVGkaEgCMO2O+z41jzb&#10;YPNSm6j1v18OgseP7/di1dtGXKnzxrGCt3ECgrh02nCl4KfYjt5B+ICssXFMCu7kYbV8GSww1e7G&#10;GV3zUIkYwj5FBXUIbSqlL2uy6MeuJY7c0XUWQ4RdJXWHtxhuGzlJkrm0aDg21NjSV03lKb9YBetf&#10;zjbm/P13yI6ZKYqPhPfzk1LD1379CSJQH57ih3unFUyms7g/volP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3EFcMAAADdAAAADwAAAAAAAAAAAAAAAACYAgAAZHJzL2Rv&#10;d25yZXYueG1sUEsFBgAAAAAEAAQA9QAAAIgDAAAAAA==&#10;" filled="f" stroked="f">
                  <v:textbox inset="0,0,0,0">
                    <w:txbxContent>
                      <w:p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99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6 การแจ้งและรับทราบผลการประเมิน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8"/>
        <w:gridCol w:w="5055"/>
        <w:gridCol w:w="5058"/>
      </w:tblGrid>
      <w:tr w:rsidR="006718F0" w:rsidRPr="002B61D9">
        <w:trPr>
          <w:trHeight w:val="400"/>
        </w:trPr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numPr>
                <w:ilvl w:val="0"/>
                <w:numId w:val="28"/>
              </w:numPr>
              <w:tabs>
                <w:tab w:val="left" w:pos="459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ได้แจ้งผลการประเมินให้ทราบแล้ว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numPr>
                <w:ilvl w:val="0"/>
                <w:numId w:val="27"/>
              </w:numPr>
              <w:tabs>
                <w:tab w:val="left" w:pos="456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ได้รับทราบผลการประเมินแล้ว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3B22B2" w:rsidRDefault="003B22B2" w:rsidP="003B22B2">
            <w:pPr>
              <w:pStyle w:val="TableParagraph"/>
              <w:kinsoku w:val="0"/>
              <w:overflowPunct w:val="0"/>
              <w:spacing w:line="375" w:lineRule="exact"/>
              <w:ind w:left="103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3B22B2">
              <w:rPr>
                <w:rFonts w:ascii="TH SarabunIT๙" w:eastAsia="Arial Unicode MS" w:hAnsi="TH SarabunIT๙" w:cs="TH SarabunIT๙"/>
                <w:sz w:val="32"/>
                <w:szCs w:val="32"/>
              </w:rPr>
              <w:sym w:font="Wingdings" w:char="F071"/>
            </w:r>
            <w:r w:rsidR="006718F0" w:rsidRPr="003B22B2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ได้แจ้งผลการประเมินแล้วเมื่อวันที่..............................</w:t>
            </w:r>
          </w:p>
        </w:tc>
      </w:tr>
      <w:tr w:rsidR="006718F0" w:rsidRPr="002B61D9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แต่ผู้รับการประเมินไม่ยินยอมลงนามรับทราบ</w:t>
            </w:r>
          </w:p>
        </w:tc>
      </w:tr>
      <w:tr w:rsidR="006718F0" w:rsidRPr="002B61D9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right="99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6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โดยมี..........................................เป็นพยาน</w:t>
            </w:r>
          </w:p>
        </w:tc>
      </w:tr>
      <w:tr w:rsidR="006718F0" w:rsidRPr="002B61D9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right="1049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7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6718F0" w:rsidRPr="002B61D9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499" w:right="19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877" w:right="17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ผู้รับก</w:t>
            </w:r>
            <w:r w:rsidRPr="002B61D9">
              <w:rPr>
                <w:rFonts w:ascii="TH SarabunIT๙" w:hAnsi="TH SarabunIT๙" w:cs="TH SarabunIT๙"/>
                <w:spacing w:val="-3"/>
                <w:w w:val="99"/>
                <w:sz w:val="32"/>
                <w:szCs w:val="32"/>
                <w:cs/>
              </w:rPr>
              <w:t>า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รประเ</w:t>
            </w:r>
            <w:r w:rsidRPr="002B61D9">
              <w:rPr>
                <w:rFonts w:ascii="TH SarabunIT๙" w:hAnsi="TH SarabunIT๙" w:cs="TH SarabunIT๙"/>
                <w:spacing w:val="-1"/>
                <w:w w:val="99"/>
                <w:sz w:val="32"/>
                <w:szCs w:val="32"/>
                <w:cs/>
              </w:rPr>
              <w:t>ม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ิน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34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</w:tr>
      <w:tr w:rsidR="006718F0" w:rsidRPr="002B61D9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14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41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</w:t>
            </w:r>
          </w:p>
        </w:tc>
      </w:tr>
      <w:tr w:rsidR="006718F0" w:rsidRPr="002B61D9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9"/>
              <w:ind w:left="1882" w:right="12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พยาน</w:t>
            </w:r>
          </w:p>
        </w:tc>
      </w:tr>
      <w:tr w:rsidR="006718F0" w:rsidRPr="002B61D9">
        <w:trPr>
          <w:trHeight w:val="38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9" w:line="341" w:lineRule="exact"/>
              <w:ind w:left="162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</w:tr>
    </w:tbl>
    <w:p w:rsidR="006718F0" w:rsidRPr="002B61D9" w:rsidRDefault="005B5369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16768" behindDoc="0" locked="0" layoutInCell="0" allowOverlap="1">
                <wp:simplePos x="0" y="0"/>
                <wp:positionH relativeFrom="page">
                  <wp:posOffset>527050</wp:posOffset>
                </wp:positionH>
                <wp:positionV relativeFrom="paragraph">
                  <wp:posOffset>146050</wp:posOffset>
                </wp:positionV>
                <wp:extent cx="7673975" cy="501650"/>
                <wp:effectExtent l="0" t="0" r="3175" b="12700"/>
                <wp:wrapTopAndBottom/>
                <wp:docPr id="2335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501650"/>
                          <a:chOff x="830" y="230"/>
                          <a:chExt cx="12085" cy="790"/>
                        </a:xfrm>
                      </wpg:grpSpPr>
                      <wps:wsp>
                        <wps:cNvPr id="2336" name="Freeform 23"/>
                        <wps:cNvSpPr>
                          <a:spLocks/>
                        </wps:cNvSpPr>
                        <wps:spPr bwMode="auto">
                          <a:xfrm>
                            <a:off x="850" y="250"/>
                            <a:ext cx="12045" cy="750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25 h 750"/>
                              <a:gd name="T2" fmla="*/ 9 w 12045"/>
                              <a:gd name="T3" fmla="*/ 76 h 750"/>
                              <a:gd name="T4" fmla="*/ 36 w 12045"/>
                              <a:gd name="T5" fmla="*/ 36 h 750"/>
                              <a:gd name="T6" fmla="*/ 76 w 12045"/>
                              <a:gd name="T7" fmla="*/ 9 h 750"/>
                              <a:gd name="T8" fmla="*/ 125 w 12045"/>
                              <a:gd name="T9" fmla="*/ 0 h 750"/>
                              <a:gd name="T10" fmla="*/ 11920 w 12045"/>
                              <a:gd name="T11" fmla="*/ 0 h 750"/>
                              <a:gd name="T12" fmla="*/ 11968 w 12045"/>
                              <a:gd name="T13" fmla="*/ 9 h 750"/>
                              <a:gd name="T14" fmla="*/ 12008 w 12045"/>
                              <a:gd name="T15" fmla="*/ 36 h 750"/>
                              <a:gd name="T16" fmla="*/ 12035 w 12045"/>
                              <a:gd name="T17" fmla="*/ 76 h 750"/>
                              <a:gd name="T18" fmla="*/ 12045 w 12045"/>
                              <a:gd name="T19" fmla="*/ 125 h 750"/>
                              <a:gd name="T20" fmla="*/ 12045 w 12045"/>
                              <a:gd name="T21" fmla="*/ 625 h 750"/>
                              <a:gd name="T22" fmla="*/ 12035 w 12045"/>
                              <a:gd name="T23" fmla="*/ 673 h 750"/>
                              <a:gd name="T24" fmla="*/ 12008 w 12045"/>
                              <a:gd name="T25" fmla="*/ 713 h 750"/>
                              <a:gd name="T26" fmla="*/ 11968 w 12045"/>
                              <a:gd name="T27" fmla="*/ 740 h 750"/>
                              <a:gd name="T28" fmla="*/ 11920 w 12045"/>
                              <a:gd name="T29" fmla="*/ 750 h 750"/>
                              <a:gd name="T30" fmla="*/ 125 w 12045"/>
                              <a:gd name="T31" fmla="*/ 750 h 750"/>
                              <a:gd name="T32" fmla="*/ 76 w 12045"/>
                              <a:gd name="T33" fmla="*/ 740 h 750"/>
                              <a:gd name="T34" fmla="*/ 36 w 12045"/>
                              <a:gd name="T35" fmla="*/ 713 h 750"/>
                              <a:gd name="T36" fmla="*/ 9 w 12045"/>
                              <a:gd name="T37" fmla="*/ 673 h 750"/>
                              <a:gd name="T38" fmla="*/ 0 w 12045"/>
                              <a:gd name="T39" fmla="*/ 625 h 750"/>
                              <a:gd name="T40" fmla="*/ 0 w 12045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20" y="0"/>
                                </a:lnTo>
                                <a:lnTo>
                                  <a:pt x="11968" y="9"/>
                                </a:lnTo>
                                <a:lnTo>
                                  <a:pt x="12008" y="36"/>
                                </a:lnTo>
                                <a:lnTo>
                                  <a:pt x="12035" y="76"/>
                                </a:lnTo>
                                <a:lnTo>
                                  <a:pt x="12045" y="125"/>
                                </a:lnTo>
                                <a:lnTo>
                                  <a:pt x="12045" y="625"/>
                                </a:lnTo>
                                <a:lnTo>
                                  <a:pt x="12035" y="673"/>
                                </a:lnTo>
                                <a:lnTo>
                                  <a:pt x="12008" y="713"/>
                                </a:lnTo>
                                <a:lnTo>
                                  <a:pt x="11968" y="740"/>
                                </a:lnTo>
                                <a:lnTo>
                                  <a:pt x="11920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7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31"/>
                            <a:ext cx="12085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94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7 ความเห็นของผู้บังคับบัญชาเหนือขึ้นไป (ถ้ามี)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45" style="position:absolute;margin-left:41.5pt;margin-top:11.5pt;width:604.25pt;height:39.5pt;z-index:251616768;mso-wrap-distance-left:0;mso-wrap-distance-right:0;mso-position-horizontal-relative:page;mso-position-vertical-relative:text" coordorigin="830,230" coordsize="1208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" o:allowincell="f">
                <v:shape id="Freeform 23" o:spid="_x0000_s1046" style="position:absolute;left:850;top:250;width:12045;height:750;visibility:visible;mso-wrap-style:square;v-text-anchor:top" coordsize="1204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+VZ8YA&#10;AADdAAAADwAAAGRycy9kb3ducmV2LnhtbESPW2sCMRSE3wv+h3CEvtWsF8SuRqlWwTdvhb6ebo6b&#10;tZuTZRN19dc3BcHHYWa+YSazxpbiQrUvHCvodhIQxJnTBecKvg6rtxEIH5A1lo5JwY08zKatlwmm&#10;2l15R5d9yEWEsE9RgQmhSqX0mSGLvuMq4ugdXW0xRFnnUtd4jXBbyl6SDKXFguOCwYoWhrLf/dlG&#10;Cn1+b5aD9+RkmnJ0nv8ctsfTXanXdvMxBhGoCc/wo73WCnr9/hD+38QnIK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m+VZ8YAAADdAAAADwAAAAAAAAAAAAAAAACYAgAAZHJz&#10;L2Rvd25yZXYueG1sUEsFBgAAAAAEAAQA9QAAAIsDAAAAAA==&#10;" path="m,125l9,76,36,36,76,9,125,,11920,r48,9l12008,36r27,40l12045,125r,500l12035,673r-27,40l11968,740r-48,10l125,750,76,740,36,713,9,673,,625,,125xe" filled="f" strokeweight="2pt">
                  <v:path arrowok="t" o:connecttype="custom" o:connectlocs="0,125;9,76;36,36;76,9;125,0;11920,0;11968,9;12008,36;12035,76;12045,125;12045,625;12035,673;12008,713;11968,740;11920,750;125,750;76,740;36,713;9,673;0,625;0,125" o:connectangles="0,0,0,0,0,0,0,0,0,0,0,0,0,0,0,0,0,0,0,0,0"/>
                </v:shape>
                <v:shape id="Text Box 24" o:spid="_x0000_s1047" type="#_x0000_t202" style="position:absolute;left:831;top:231;width:12085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IvHMYA&#10;AADdAAAADwAAAGRycy9kb3ducmV2LnhtbESPQWvCQBSE7wX/w/IEb3WjgtXoKiIVCgVpjAePz+wz&#10;Wcy+TbNbTf+9Wyh4HGbmG2a57mwtbtR641jBaJiAIC6cNlwqOOa71xkIH5A11o5JwS95WK96L0tM&#10;tbtzRrdDKEWEsE9RQRVCk0rpi4os+qFriKN3ca3FEGVbSt3iPcJtLcdJMpUWDceFChvaVlRcDz9W&#10;webE2bv53p+/sktm8nye8Of0qtSg320WIAJ14Rn+b39oBePJ5A3+3sQnI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FIvHMYAAADdAAAADwAAAAAAAAAAAAAAAACYAgAAZHJz&#10;L2Rvd25yZXYueG1sUEsFBgAAAAAEAAQA9QAAAIsDAAAAAA==&#10;" filled="f" stroked="f">
                  <v:textbox inset="0,0,0,0">
                    <w:txbxContent>
                      <w:p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94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7 ความเห็นของผู้บังคับบัญชาเหนือขึ้นไป (ถ้ามี)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718F0" w:rsidRPr="002B61D9" w:rsidRDefault="005B5369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17792" behindDoc="0" locked="0" layoutInCell="0" allowOverlap="1">
                <wp:simplePos x="0" y="0"/>
                <wp:positionH relativeFrom="page">
                  <wp:posOffset>542925</wp:posOffset>
                </wp:positionH>
                <wp:positionV relativeFrom="paragraph">
                  <wp:posOffset>680720</wp:posOffset>
                </wp:positionV>
                <wp:extent cx="9543415" cy="2295525"/>
                <wp:effectExtent l="0" t="0" r="19685" b="28575"/>
                <wp:wrapTopAndBottom/>
                <wp:docPr id="233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2955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718F0" w:rsidRPr="00FE09EC" w:rsidRDefault="006718F0" w:rsidP="003B22B2">
                            <w:pPr>
                              <w:pStyle w:val="a5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before="120" w:line="278" w:lineRule="exact"/>
                              <w:ind w:left="459" w:hanging="357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เห็นชอบกับผลคะแนนของผู้ประเมิน</w:t>
                            </w:r>
                          </w:p>
                          <w:p w:rsidR="006718F0" w:rsidRPr="00FE09EC" w:rsidRDefault="006718F0">
                            <w:pPr>
                              <w:pStyle w:val="a5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463" w:hanging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..............</w:t>
                            </w:r>
                          </w:p>
                          <w:p w:rsidR="006718F0" w:rsidRPr="00FE09EC" w:rsidRDefault="006718F0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9" w:lineRule="exact"/>
                              <w:ind w:left="2573"/>
                              <w:rPr>
                                <w:rFonts w:ascii="TH SarabunIT๙" w:hAnsi="TH SarabunIT๙" w:cs="TH SarabunIT๙"/>
                                <w:spacing w:val="-1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ควรได้คะแนนร้อยละ.........................เหตุผล...................................................................................................................................</w:t>
                            </w:r>
                          </w:p>
                          <w:p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ind w:left="34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รวมคะแนนที่ควรได้ครั้งนี้ร้อยละ..........................</w:t>
                            </w:r>
                          </w:p>
                          <w:p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3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ind w:left="5434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ind w:left="5472" w:right="4673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5392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ตำแหน่ง....................................................................</w:t>
                            </w:r>
                          </w:p>
                          <w:p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line="360" w:lineRule="exact"/>
                              <w:ind w:left="5472" w:right="4649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48" type="#_x0000_t202" style="position:absolute;margin-left:42.75pt;margin-top:53.6pt;width:751.45pt;height:180.75pt;z-index:251617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" o:allowincell="f" filled="f" strokeweight=".48pt">
                <v:textbox inset="0,0,0,0">
                  <w:txbxContent>
                    <w:p w:rsidR="006718F0" w:rsidRPr="00FE09EC" w:rsidRDefault="006718F0" w:rsidP="003B22B2">
                      <w:pPr>
                        <w:pStyle w:val="a5"/>
                        <w:numPr>
                          <w:ilvl w:val="0"/>
                          <w:numId w:val="26"/>
                        </w:numPr>
                        <w:tabs>
                          <w:tab w:val="left" w:pos="461"/>
                        </w:tabs>
                        <w:kinsoku w:val="0"/>
                        <w:overflowPunct w:val="0"/>
                        <w:spacing w:before="120" w:line="278" w:lineRule="exact"/>
                        <w:ind w:left="459" w:hanging="357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เห็นชอบกับผลคะแนนของผู้ประเมิน</w:t>
                      </w:r>
                    </w:p>
                    <w:p w:rsidR="006718F0" w:rsidRPr="00FE09EC" w:rsidRDefault="006718F0">
                      <w:pPr>
                        <w:pStyle w:val="a5"/>
                        <w:numPr>
                          <w:ilvl w:val="0"/>
                          <w:numId w:val="26"/>
                        </w:numPr>
                        <w:tabs>
                          <w:tab w:val="left" w:pos="464"/>
                        </w:tabs>
                        <w:kinsoku w:val="0"/>
                        <w:overflowPunct w:val="0"/>
                        <w:ind w:left="463" w:hanging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..............</w:t>
                      </w:r>
                    </w:p>
                    <w:p w:rsidR="006718F0" w:rsidRPr="00FE09EC" w:rsidRDefault="006718F0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9" w:lineRule="exact"/>
                        <w:ind w:left="2573"/>
                        <w:rPr>
                          <w:rFonts w:ascii="TH SarabunIT๙" w:hAnsi="TH SarabunIT๙" w:cs="TH SarabunIT๙"/>
                          <w:spacing w:val="-1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FE09EC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ควรได้คะแนนร้อยละ.........................เหตุผล...................................................................................................................................</w:t>
                      </w:r>
                    </w:p>
                    <w:p w:rsidR="006718F0" w:rsidRPr="00FE09EC" w:rsidRDefault="006718F0">
                      <w:pPr>
                        <w:pStyle w:val="a3"/>
                        <w:kinsoku w:val="0"/>
                        <w:overflowPunct w:val="0"/>
                        <w:ind w:left="3473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รวมคะแนนที่ควรได้ครั้งนี้ร้อยละ..........................</w:t>
                      </w:r>
                    </w:p>
                    <w:p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3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:rsidR="006718F0" w:rsidRPr="00FE09EC" w:rsidRDefault="006718F0">
                      <w:pPr>
                        <w:pStyle w:val="a3"/>
                        <w:kinsoku w:val="0"/>
                        <w:overflowPunct w:val="0"/>
                        <w:ind w:left="5434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:rsidR="006718F0" w:rsidRPr="00FE09EC" w:rsidRDefault="006718F0">
                      <w:pPr>
                        <w:pStyle w:val="a3"/>
                        <w:kinsoku w:val="0"/>
                        <w:overflowPunct w:val="0"/>
                        <w:ind w:left="5472" w:right="4673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5392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ตำแหน่ง....................................................................</w:t>
                      </w:r>
                    </w:p>
                    <w:p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line="360" w:lineRule="exact"/>
                        <w:ind w:left="5472" w:right="4649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  <w:sectPr w:rsidR="006718F0" w:rsidRPr="002B61D9">
          <w:pgSz w:w="16850" w:h="11910" w:orient="landscape"/>
          <w:pgMar w:top="460" w:right="700" w:bottom="280" w:left="720" w:header="125" w:footer="0" w:gutter="0"/>
          <w:cols w:space="720" w:equalWidth="0">
            <w:col w:w="15430"/>
          </w:cols>
          <w:noEndnote/>
        </w:sectPr>
      </w:pPr>
    </w:p>
    <w:p w:rsidR="006718F0" w:rsidRPr="005454E9" w:rsidRDefault="005454E9" w:rsidP="005454E9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5454E9">
        <w:rPr>
          <w:rFonts w:ascii="TH SarabunIT๙" w:hAnsi="TH SarabunIT๙" w:cs="TH SarabunIT๙"/>
          <w:sz w:val="24"/>
          <w:szCs w:val="24"/>
        </w:rPr>
        <w:lastRenderedPageBreak/>
        <w:t>8</w:t>
      </w:r>
    </w:p>
    <w:p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9"/>
          <w:szCs w:val="29"/>
        </w:rPr>
      </w:pPr>
    </w:p>
    <w:p w:rsidR="006718F0" w:rsidRPr="002B61D9" w:rsidRDefault="005B536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7683500" cy="501650"/>
                <wp:effectExtent l="0" t="0" r="12700" b="12700"/>
                <wp:docPr id="2331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0" cy="501650"/>
                          <a:chOff x="0" y="0"/>
                          <a:chExt cx="12100" cy="790"/>
                        </a:xfrm>
                      </wpg:grpSpPr>
                      <wps:wsp>
                        <wps:cNvPr id="2332" name="Freeform 27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60" cy="750"/>
                          </a:xfrm>
                          <a:custGeom>
                            <a:avLst/>
                            <a:gdLst>
                              <a:gd name="T0" fmla="*/ 0 w 12060"/>
                              <a:gd name="T1" fmla="*/ 125 h 750"/>
                              <a:gd name="T2" fmla="*/ 9 w 12060"/>
                              <a:gd name="T3" fmla="*/ 76 h 750"/>
                              <a:gd name="T4" fmla="*/ 36 w 12060"/>
                              <a:gd name="T5" fmla="*/ 36 h 750"/>
                              <a:gd name="T6" fmla="*/ 76 w 12060"/>
                              <a:gd name="T7" fmla="*/ 9 h 750"/>
                              <a:gd name="T8" fmla="*/ 125 w 12060"/>
                              <a:gd name="T9" fmla="*/ 0 h 750"/>
                              <a:gd name="T10" fmla="*/ 11935 w 12060"/>
                              <a:gd name="T11" fmla="*/ 0 h 750"/>
                              <a:gd name="T12" fmla="*/ 11983 w 12060"/>
                              <a:gd name="T13" fmla="*/ 9 h 750"/>
                              <a:gd name="T14" fmla="*/ 12023 w 12060"/>
                              <a:gd name="T15" fmla="*/ 36 h 750"/>
                              <a:gd name="T16" fmla="*/ 12050 w 12060"/>
                              <a:gd name="T17" fmla="*/ 76 h 750"/>
                              <a:gd name="T18" fmla="*/ 12060 w 12060"/>
                              <a:gd name="T19" fmla="*/ 125 h 750"/>
                              <a:gd name="T20" fmla="*/ 12060 w 12060"/>
                              <a:gd name="T21" fmla="*/ 625 h 750"/>
                              <a:gd name="T22" fmla="*/ 12050 w 12060"/>
                              <a:gd name="T23" fmla="*/ 673 h 750"/>
                              <a:gd name="T24" fmla="*/ 12023 w 12060"/>
                              <a:gd name="T25" fmla="*/ 713 h 750"/>
                              <a:gd name="T26" fmla="*/ 11983 w 12060"/>
                              <a:gd name="T27" fmla="*/ 740 h 750"/>
                              <a:gd name="T28" fmla="*/ 11935 w 12060"/>
                              <a:gd name="T29" fmla="*/ 750 h 750"/>
                              <a:gd name="T30" fmla="*/ 125 w 12060"/>
                              <a:gd name="T31" fmla="*/ 750 h 750"/>
                              <a:gd name="T32" fmla="*/ 76 w 12060"/>
                              <a:gd name="T33" fmla="*/ 740 h 750"/>
                              <a:gd name="T34" fmla="*/ 36 w 12060"/>
                              <a:gd name="T35" fmla="*/ 713 h 750"/>
                              <a:gd name="T36" fmla="*/ 9 w 12060"/>
                              <a:gd name="T37" fmla="*/ 673 h 750"/>
                              <a:gd name="T38" fmla="*/ 0 w 12060"/>
                              <a:gd name="T39" fmla="*/ 625 h 750"/>
                              <a:gd name="T40" fmla="*/ 0 w 12060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60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35" y="0"/>
                                </a:lnTo>
                                <a:lnTo>
                                  <a:pt x="11983" y="9"/>
                                </a:lnTo>
                                <a:lnTo>
                                  <a:pt x="12023" y="36"/>
                                </a:lnTo>
                                <a:lnTo>
                                  <a:pt x="12050" y="76"/>
                                </a:lnTo>
                                <a:lnTo>
                                  <a:pt x="12060" y="125"/>
                                </a:lnTo>
                                <a:lnTo>
                                  <a:pt x="12060" y="625"/>
                                </a:lnTo>
                                <a:lnTo>
                                  <a:pt x="12050" y="673"/>
                                </a:lnTo>
                                <a:lnTo>
                                  <a:pt x="12023" y="713"/>
                                </a:lnTo>
                                <a:lnTo>
                                  <a:pt x="11983" y="740"/>
                                </a:lnTo>
                                <a:lnTo>
                                  <a:pt x="11935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3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00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91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8 ความเห็นของคณะกรรมการกลั่นกรองการประเมินผลการปฏิบัติงานของ</w:t>
                              </w:r>
                              <w:r w:rsidR="00920AA4" w:rsidRPr="00920AA4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ข้าราชการหรือพนักงานส่วนท้องถิ่น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6" o:spid="_x0000_s1049" style="width:605pt;height:39.5pt;mso-position-horizontal-relative:char;mso-position-vertical-relative:line" coordsize="1210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">
                <v:shape id="Freeform 27" o:spid="_x0000_s1050" style="position:absolute;left:20;top:20;width:12060;height:750;visibility:visible;mso-wrap-style:square;v-text-anchor:top" coordsize="1206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nUkMUA&#10;AADdAAAADwAAAGRycy9kb3ducmV2LnhtbESPUUsDMRCE3wX/Q1jBF2lz3mFpz6ZFLKJPgm1/wPZ2&#10;ezm8bI4ktmd/vREEH4eZ+YZZrkfXqxOH2HkxcD8tQLE0njppDex3L5M5qJhQCHsvbOCbI6xX11dL&#10;rMmf5YNP29SqDJFYowGb0lBrHRvLDuPUDyzZO/rgMGUZWk0Bzxnuel0WxUw77CQvWBz42XLzuf1y&#10;Bmixea2Os+7ykOid0uFuE8hejLm9GZ8eQSUe03/4r/1GBsqqKuH3TX4Ce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6dSQxQAAAN0AAAAPAAAAAAAAAAAAAAAAAJgCAABkcnMv&#10;ZG93bnJldi54bWxQSwUGAAAAAAQABAD1AAAAigMAAAAA&#10;" path="m,125l9,76,36,36,76,9,125,,11935,r48,9l12023,36r27,40l12060,125r,500l12050,673r-27,40l11983,740r-48,10l125,750,76,740,36,713,9,673,,625,,125xe" filled="f" strokeweight="2pt">
                  <v:path arrowok="t" o:connecttype="custom" o:connectlocs="0,125;9,76;36,36;76,9;125,0;11935,0;11983,9;12023,36;12050,76;12060,125;12060,625;12050,673;12023,713;11983,740;11935,750;125,750;76,740;36,713;9,673;0,625;0,125" o:connectangles="0,0,0,0,0,0,0,0,0,0,0,0,0,0,0,0,0,0,0,0,0"/>
                </v:shape>
                <v:shape id="Text Box 28" o:spid="_x0000_s1051" type="#_x0000_t202" style="position:absolute;width:12100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kpH8UA&#10;AADdAAAADwAAAGRycy9kb3ducmV2LnhtbESPQWvCQBSE7wX/w/KE3upGA9JGVxFRKBSKMR48PrPP&#10;ZDH7NmZXTf99Vyj0OMzMN8x82dtG3KnzxrGC8SgBQVw6bbhScCi2b+8gfEDW2DgmBT/kYbkYvMwx&#10;0+7BOd33oRIRwj5DBXUIbSalL2uy6EeuJY7e2XUWQ5RdJXWHjwi3jZwkyVRaNBwXamxpXVN52d+s&#10;gtWR8425fp92+Tk3RfGR8Nf0otTrsF/NQATqw3/4r/2pFUzSNIXnm/g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aSkfxQAAAN0AAAAPAAAAAAAAAAAAAAAAAJgCAABkcnMv&#10;ZG93bnJldi54bWxQSwUGAAAAAAQABAD1AAAAigMAAAAA&#10;" filled="f" stroked="f">
                  <v:textbox inset="0,0,0,0">
                    <w:txbxContent>
                      <w:p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91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8 ความเห็นของคณะกรรมการกลั่นกรองการประเมินผลการปฏิบัติงานของ</w:t>
                        </w:r>
                        <w:r w:rsidR="00920AA4" w:rsidRPr="00920AA4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ข้าราชการหรือพนักงานส่วนท้องถิ่น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2B61D9" w:rsidRDefault="005B5369">
      <w:pPr>
        <w:pStyle w:val="a3"/>
        <w:kinsoku w:val="0"/>
        <w:overflowPunct w:val="0"/>
        <w:spacing w:before="3"/>
        <w:rPr>
          <w:rFonts w:ascii="TH SarabunIT๙" w:hAnsi="TH SarabunIT๙" w:cs="TH SarabunIT๙"/>
          <w:sz w:val="22"/>
          <w:szCs w:val="2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18816" behindDoc="0" locked="0" layoutInCell="0" allowOverlap="1">
                <wp:simplePos x="0" y="0"/>
                <wp:positionH relativeFrom="page">
                  <wp:posOffset>542925</wp:posOffset>
                </wp:positionH>
                <wp:positionV relativeFrom="paragraph">
                  <wp:posOffset>190500</wp:posOffset>
                </wp:positionV>
                <wp:extent cx="9543415" cy="2619375"/>
                <wp:effectExtent l="0" t="0" r="19685" b="28575"/>
                <wp:wrapTopAndBottom/>
                <wp:docPr id="2330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6193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718F0" w:rsidRPr="003B22B2" w:rsidRDefault="006718F0" w:rsidP="003B22B2">
                            <w:pPr>
                              <w:pStyle w:val="a5"/>
                              <w:tabs>
                                <w:tab w:val="left" w:pos="142"/>
                                <w:tab w:val="left" w:pos="5220"/>
                              </w:tabs>
                              <w:kinsoku w:val="0"/>
                              <w:overflowPunct w:val="0"/>
                              <w:spacing w:before="176" w:line="464" w:lineRule="exact"/>
                              <w:ind w:left="142" w:firstLine="0"/>
                              <w:rPr>
                                <w:rFonts w:ascii="TH SarabunIT๙" w:eastAsia="Arial Unicode MS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Pr="003B22B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เห็นชอบกับผลคะแนนของ </w:t>
                            </w:r>
                            <w:r w:rsidR="003B22B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 w:rsidRPr="003B22B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ผู้ประเมิน ตามส่วนที่ 4</w:t>
                            </w:r>
                            <w:r w:rsidRPr="003B22B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หรือ </w:t>
                            </w:r>
                            <w:r w:rsidR="003B22B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 w:rsidRPr="003B22B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ผู้บังคับบัญชาเหนือขึ้นไป ตามส่วนที่ 7</w:t>
                            </w:r>
                          </w:p>
                          <w:p w:rsidR="006718F0" w:rsidRPr="00FE09EC" w:rsidRDefault="006718F0" w:rsidP="003B22B2">
                            <w:pPr>
                              <w:pStyle w:val="a5"/>
                              <w:tabs>
                                <w:tab w:val="left" w:pos="142"/>
                              </w:tabs>
                              <w:kinsoku w:val="0"/>
                              <w:overflowPunct w:val="0"/>
                              <w:ind w:left="142" w:right="4" w:firstLine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..</w:t>
                            </w:r>
                          </w:p>
                          <w:p w:rsidR="006718F0" w:rsidRPr="00FE09EC" w:rsidRDefault="006718F0" w:rsidP="003B22B2">
                            <w:pPr>
                              <w:pStyle w:val="a3"/>
                              <w:tabs>
                                <w:tab w:val="left" w:pos="142"/>
                                <w:tab w:val="left" w:pos="2694"/>
                                <w:tab w:val="left" w:pos="4420"/>
                              </w:tabs>
                              <w:kinsoku w:val="0"/>
                              <w:overflowPunct w:val="0"/>
                              <w:spacing w:line="359" w:lineRule="exact"/>
                              <w:ind w:left="142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 xml:space="preserve"> 2.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</w:p>
                          <w:p w:rsidR="006718F0" w:rsidRPr="00FE09EC" w:rsidRDefault="006718F0" w:rsidP="00F805CB">
                            <w:pPr>
                              <w:pStyle w:val="a3"/>
                              <w:kinsoku w:val="0"/>
                              <w:overflowPunct w:val="0"/>
                              <w:spacing w:before="120"/>
                              <w:ind w:left="349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</w:t>
                            </w:r>
                          </w:p>
                          <w:p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3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33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ลงชื่อ.....................................................................</w:t>
                            </w:r>
                          </w:p>
                          <w:p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472" w:right="4941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:rsidR="00F805C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295" w:right="4847" w:firstLine="3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ตำแหน่ง </w:t>
                            </w:r>
                            <w:r w:rsidR="00F805CB">
                              <w:rPr>
                                <w:rFonts w:ascii="TH SarabunIT๙" w:hAnsi="TH SarabunIT๙" w:cs="TH SarabunIT๙"/>
                                <w:cs/>
                              </w:rPr>
                              <w:t>ปลัดเทศบาล</w:t>
                            </w:r>
                          </w:p>
                          <w:p w:rsidR="006718F0" w:rsidRPr="00FE09EC" w:rsidRDefault="006718F0" w:rsidP="00F805CB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295" w:right="4540" w:firstLine="3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805CB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ประธานกรรมการกลั่นกรองการประเมินผลการปฏิบัติงานฯ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52" type="#_x0000_t202" style="position:absolute;margin-left:42.75pt;margin-top:15pt;width:751.45pt;height:206.25pt;z-index:251618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" o:allowincell="f" filled="f" strokeweight=".48pt">
                <v:textbox inset="0,0,0,0">
                  <w:txbxContent>
                    <w:p w:rsidR="006718F0" w:rsidRPr="003B22B2" w:rsidRDefault="006718F0" w:rsidP="003B22B2">
                      <w:pPr>
                        <w:pStyle w:val="a5"/>
                        <w:tabs>
                          <w:tab w:val="left" w:pos="142"/>
                          <w:tab w:val="left" w:pos="5220"/>
                        </w:tabs>
                        <w:kinsoku w:val="0"/>
                        <w:overflowPunct w:val="0"/>
                        <w:spacing w:before="176" w:line="464" w:lineRule="exact"/>
                        <w:ind w:left="142" w:firstLine="0"/>
                        <w:rPr>
                          <w:rFonts w:ascii="TH SarabunIT๙" w:eastAsia="Arial Unicode MS" w:hAnsi="TH SarabunIT๙" w:cs="TH SarabunIT๙"/>
                          <w:sz w:val="32"/>
                          <w:szCs w:val="32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</w:rPr>
                        <w:sym w:font="Wingdings" w:char="F071"/>
                      </w:r>
                      <w:r w:rsidRPr="003B22B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เห็นชอบกับผลคะแนนของ </w:t>
                      </w:r>
                      <w:r w:rsidR="003B22B2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A8"/>
                      </w:r>
                      <w:r w:rsidRPr="003B22B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ผู้ประเมิน ตามส่วนที่ 4</w:t>
                      </w:r>
                      <w:r w:rsidRPr="003B22B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  <w:t xml:space="preserve">หรือ </w:t>
                      </w:r>
                      <w:r w:rsidR="003B22B2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A8"/>
                      </w:r>
                      <w:r w:rsidRPr="003B22B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ผู้บังคับบัญชาเหนือขึ้นไป ตามส่วนที่ 7</w:t>
                      </w:r>
                    </w:p>
                    <w:p w:rsidR="006718F0" w:rsidRPr="00FE09EC" w:rsidRDefault="006718F0" w:rsidP="003B22B2">
                      <w:pPr>
                        <w:pStyle w:val="a5"/>
                        <w:tabs>
                          <w:tab w:val="left" w:pos="142"/>
                        </w:tabs>
                        <w:kinsoku w:val="0"/>
                        <w:overflowPunct w:val="0"/>
                        <w:ind w:left="142" w:right="4" w:firstLine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</w:rPr>
                        <w:sym w:font="Wingdings" w:char="F071"/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..</w:t>
                      </w:r>
                    </w:p>
                    <w:p w:rsidR="006718F0" w:rsidRPr="00FE09EC" w:rsidRDefault="006718F0" w:rsidP="003B22B2">
                      <w:pPr>
                        <w:pStyle w:val="a3"/>
                        <w:tabs>
                          <w:tab w:val="left" w:pos="142"/>
                          <w:tab w:val="left" w:pos="2694"/>
                          <w:tab w:val="left" w:pos="4420"/>
                        </w:tabs>
                        <w:kinsoku w:val="0"/>
                        <w:overflowPunct w:val="0"/>
                        <w:spacing w:line="359" w:lineRule="exact"/>
                        <w:ind w:left="142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</w:rPr>
                        <w:t xml:space="preserve"> 2.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FE09EC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</w:p>
                    <w:p w:rsidR="006718F0" w:rsidRPr="00FE09EC" w:rsidRDefault="006718F0" w:rsidP="00F805CB">
                      <w:pPr>
                        <w:pStyle w:val="a3"/>
                        <w:kinsoku w:val="0"/>
                        <w:overflowPunct w:val="0"/>
                        <w:spacing w:before="120"/>
                        <w:ind w:left="3493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</w:t>
                      </w:r>
                    </w:p>
                    <w:p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3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33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ลงชื่อ.....................................................................</w:t>
                      </w:r>
                    </w:p>
                    <w:p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472" w:right="4941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:rsidR="00F805CB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295" w:right="4847" w:firstLine="3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 xml:space="preserve">ตำแหน่ง </w:t>
                      </w:r>
                      <w:r w:rsidR="00F805CB">
                        <w:rPr>
                          <w:rFonts w:ascii="TH SarabunIT๙" w:hAnsi="TH SarabunIT๙" w:cs="TH SarabunIT๙"/>
                          <w:cs/>
                        </w:rPr>
                        <w:t>ปลัดเทศบาล</w:t>
                      </w:r>
                    </w:p>
                    <w:p w:rsidR="006718F0" w:rsidRPr="00FE09EC" w:rsidRDefault="006718F0" w:rsidP="00F805CB">
                      <w:pPr>
                        <w:pStyle w:val="a3"/>
                        <w:kinsoku w:val="0"/>
                        <w:overflowPunct w:val="0"/>
                        <w:spacing w:before="1"/>
                        <w:ind w:left="5295" w:right="4540" w:firstLine="3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805CB">
                        <w:rPr>
                          <w:rFonts w:ascii="TH SarabunIT๙" w:hAnsi="TH SarabunIT๙" w:cs="TH SarabunIT๙"/>
                          <w:cs/>
                        </w:rPr>
                        <w:t xml:space="preserve"> ประธานกรรมการกลั่นกรองการประเมินผลการปฏิบัติงานฯ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19840" behindDoc="0" locked="0" layoutInCell="0" allowOverlap="1">
                <wp:simplePos x="0" y="0"/>
                <wp:positionH relativeFrom="page">
                  <wp:posOffset>527050</wp:posOffset>
                </wp:positionH>
                <wp:positionV relativeFrom="paragraph">
                  <wp:posOffset>2905125</wp:posOffset>
                </wp:positionV>
                <wp:extent cx="7664450" cy="501650"/>
                <wp:effectExtent l="0" t="0" r="12700" b="12700"/>
                <wp:wrapTopAndBottom/>
                <wp:docPr id="2327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4450" cy="501650"/>
                          <a:chOff x="830" y="4575"/>
                          <a:chExt cx="12070" cy="790"/>
                        </a:xfrm>
                      </wpg:grpSpPr>
                      <wps:wsp>
                        <wps:cNvPr id="2328" name="Freeform 31"/>
                        <wps:cNvSpPr>
                          <a:spLocks/>
                        </wps:cNvSpPr>
                        <wps:spPr bwMode="auto">
                          <a:xfrm>
                            <a:off x="850" y="4595"/>
                            <a:ext cx="12030" cy="750"/>
                          </a:xfrm>
                          <a:custGeom>
                            <a:avLst/>
                            <a:gdLst>
                              <a:gd name="T0" fmla="*/ 0 w 12030"/>
                              <a:gd name="T1" fmla="*/ 125 h 750"/>
                              <a:gd name="T2" fmla="*/ 9 w 12030"/>
                              <a:gd name="T3" fmla="*/ 76 h 750"/>
                              <a:gd name="T4" fmla="*/ 36 w 12030"/>
                              <a:gd name="T5" fmla="*/ 36 h 750"/>
                              <a:gd name="T6" fmla="*/ 76 w 12030"/>
                              <a:gd name="T7" fmla="*/ 9 h 750"/>
                              <a:gd name="T8" fmla="*/ 125 w 12030"/>
                              <a:gd name="T9" fmla="*/ 0 h 750"/>
                              <a:gd name="T10" fmla="*/ 11905 w 12030"/>
                              <a:gd name="T11" fmla="*/ 0 h 750"/>
                              <a:gd name="T12" fmla="*/ 11953 w 12030"/>
                              <a:gd name="T13" fmla="*/ 9 h 750"/>
                              <a:gd name="T14" fmla="*/ 11993 w 12030"/>
                              <a:gd name="T15" fmla="*/ 36 h 750"/>
                              <a:gd name="T16" fmla="*/ 12020 w 12030"/>
                              <a:gd name="T17" fmla="*/ 76 h 750"/>
                              <a:gd name="T18" fmla="*/ 12030 w 12030"/>
                              <a:gd name="T19" fmla="*/ 125 h 750"/>
                              <a:gd name="T20" fmla="*/ 12030 w 12030"/>
                              <a:gd name="T21" fmla="*/ 625 h 750"/>
                              <a:gd name="T22" fmla="*/ 12020 w 12030"/>
                              <a:gd name="T23" fmla="*/ 673 h 750"/>
                              <a:gd name="T24" fmla="*/ 11993 w 12030"/>
                              <a:gd name="T25" fmla="*/ 713 h 750"/>
                              <a:gd name="T26" fmla="*/ 11953 w 12030"/>
                              <a:gd name="T27" fmla="*/ 740 h 750"/>
                              <a:gd name="T28" fmla="*/ 11905 w 12030"/>
                              <a:gd name="T29" fmla="*/ 750 h 750"/>
                              <a:gd name="T30" fmla="*/ 125 w 12030"/>
                              <a:gd name="T31" fmla="*/ 750 h 750"/>
                              <a:gd name="T32" fmla="*/ 76 w 12030"/>
                              <a:gd name="T33" fmla="*/ 740 h 750"/>
                              <a:gd name="T34" fmla="*/ 36 w 12030"/>
                              <a:gd name="T35" fmla="*/ 713 h 750"/>
                              <a:gd name="T36" fmla="*/ 9 w 12030"/>
                              <a:gd name="T37" fmla="*/ 673 h 750"/>
                              <a:gd name="T38" fmla="*/ 0 w 12030"/>
                              <a:gd name="T39" fmla="*/ 625 h 750"/>
                              <a:gd name="T40" fmla="*/ 0 w 12030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30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05" y="0"/>
                                </a:lnTo>
                                <a:lnTo>
                                  <a:pt x="11953" y="9"/>
                                </a:lnTo>
                                <a:lnTo>
                                  <a:pt x="11993" y="36"/>
                                </a:lnTo>
                                <a:lnTo>
                                  <a:pt x="12020" y="76"/>
                                </a:lnTo>
                                <a:lnTo>
                                  <a:pt x="12030" y="125"/>
                                </a:lnTo>
                                <a:lnTo>
                                  <a:pt x="12030" y="625"/>
                                </a:lnTo>
                                <a:lnTo>
                                  <a:pt x="12020" y="673"/>
                                </a:lnTo>
                                <a:lnTo>
                                  <a:pt x="11993" y="713"/>
                                </a:lnTo>
                                <a:lnTo>
                                  <a:pt x="11953" y="740"/>
                                </a:lnTo>
                                <a:lnTo>
                                  <a:pt x="11905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9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4575"/>
                            <a:ext cx="12070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18F0" w:rsidRPr="00FE09EC" w:rsidRDefault="00F805CB">
                              <w:pPr>
                                <w:pStyle w:val="a3"/>
                                <w:kinsoku w:val="0"/>
                                <w:overflowPunct w:val="0"/>
                                <w:spacing w:before="192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9 ผลการพิจารณาของนายกเทศมนตรี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" o:spid="_x0000_s1053" style="position:absolute;margin-left:41.5pt;margin-top:228.75pt;width:603.5pt;height:39.5pt;z-index:251619840;mso-wrap-distance-left:0;mso-wrap-distance-right:0;mso-position-horizontal-relative:page;mso-position-vertical-relative:text" coordorigin="830,4575" coordsize="1207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" o:allowincell="f">
                <v:shape id="Freeform 31" o:spid="_x0000_s1054" style="position:absolute;left:850;top:4595;width:12030;height:750;visibility:visible;mso-wrap-style:square;v-text-anchor:top" coordsize="1203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xZbcIA&#10;AADdAAAADwAAAGRycy9kb3ducmV2LnhtbERPTYvCMBC9C/sfwgh7EU2tIKUaRYRdelpR9+DehmZs&#10;i82kJNF2/705CB4f73u9HUwrHuR8Y1nBfJaAIC6tbrhS8Hv+mmYgfEDW2FomBf/kYbv5GK0x17bn&#10;Iz1OoRIxhH2OCuoQulxKX9Zk0M9sRxy5q3UGQ4SuktphH8NNK9MkWUqDDceGGjva11TeTnej4JAl&#10;t8NkuOzl91/riiL0u59LpdTneNitQAQawlv8chdaQbpI49z4Jj4Bu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LFltwgAAAN0AAAAPAAAAAAAAAAAAAAAAAJgCAABkcnMvZG93&#10;bnJldi54bWxQSwUGAAAAAAQABAD1AAAAhwMAAAAA&#10;" path="m,125l9,76,36,36,76,9,125,,11905,r48,9l11993,36r27,40l12030,125r,500l12020,673r-27,40l11953,740r-48,10l125,750,76,740,36,713,9,673,,625,,125xe" filled="f" strokeweight="2pt">
                  <v:path arrowok="t" o:connecttype="custom" o:connectlocs="0,125;9,76;36,36;76,9;125,0;11905,0;11953,9;11993,36;12020,76;12030,125;12030,625;12020,673;11993,713;11953,740;11905,750;125,750;76,740;36,713;9,673;0,625;0,125" o:connectangles="0,0,0,0,0,0,0,0,0,0,0,0,0,0,0,0,0,0,0,0,0"/>
                </v:shape>
                <v:shape id="Text Box 32" o:spid="_x0000_s1055" type="#_x0000_t202" style="position:absolute;left:831;top:4575;width:12070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iIKMUA&#10;AADdAAAADwAAAGRycy9kb3ducmV2LnhtbESPQWvCQBSE70L/w/IKvenGFKRGVxFpQRCKMR56fM0+&#10;k8Xs25hdNf77rlDwOMzMN8x82dtGXKnzxrGC8SgBQVw6bbhScCi+hh8gfEDW2DgmBXfysFy8DOaY&#10;aXfjnK77UIkIYZ+hgjqENpPSlzVZ9CPXEkfv6DqLIcqukrrDW4TbRqZJMpEWDceFGlta11Se9her&#10;YPXD+ac5f//u8mNuimKa8HZyUurttV/NQATqwzP8395oBel7OoX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WIgoxQAAAN0AAAAPAAAAAAAAAAAAAAAAAJgCAABkcnMv&#10;ZG93bnJldi54bWxQSwUGAAAAAAQABAD1AAAAigMAAAAA&#10;" filled="f" stroked="f">
                  <v:textbox inset="0,0,0,0">
                    <w:txbxContent>
                      <w:p w:rsidR="006718F0" w:rsidRPr="00FE09EC" w:rsidRDefault="00F805CB">
                        <w:pPr>
                          <w:pStyle w:val="a3"/>
                          <w:kinsoku w:val="0"/>
                          <w:overflowPunct w:val="0"/>
                          <w:spacing w:before="192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9 ผลการพิจารณาของนายกเทศมนตรี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718F0" w:rsidRPr="002B61D9" w:rsidRDefault="005B5369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17"/>
          <w:szCs w:val="17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0864" behindDoc="0" locked="0" layoutInCell="0" allowOverlap="1">
                <wp:simplePos x="0" y="0"/>
                <wp:positionH relativeFrom="page">
                  <wp:posOffset>542925</wp:posOffset>
                </wp:positionH>
                <wp:positionV relativeFrom="paragraph">
                  <wp:posOffset>695960</wp:posOffset>
                </wp:positionV>
                <wp:extent cx="9543415" cy="2524125"/>
                <wp:effectExtent l="0" t="0" r="19685" b="28575"/>
                <wp:wrapTopAndBottom/>
                <wp:docPr id="2326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5241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805CB" w:rsidRDefault="00F805CB" w:rsidP="00F805CB">
                            <w:p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before="120" w:line="313" w:lineRule="exact"/>
                              <w:ind w:left="102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="006718F0" w:rsidRPr="00F805C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เห็นชอบตามความเห็นของคณะกรรมการกลั่นกรองการประเมินผลการปฏิบัติงานของ</w:t>
                            </w:r>
                            <w:r w:rsidR="00920AA4" w:rsidRPr="00920AA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ข้าราชการหรือพนักงานส่วนท้องถิ่น</w:t>
                            </w:r>
                          </w:p>
                          <w:p w:rsidR="006718F0" w:rsidRPr="00F805CB" w:rsidRDefault="00F805CB" w:rsidP="00F805CB">
                            <w:p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before="120" w:line="313" w:lineRule="exact"/>
                              <w:ind w:left="102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="006718F0" w:rsidRPr="00F805C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.......</w:t>
                            </w:r>
                            <w:r w:rsidR="006718F0" w:rsidRPr="00F805C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:rsidR="006718F0" w:rsidRPr="00FE09EC" w:rsidRDefault="006718F0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8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เหตุผล.......................................................................................................................</w:t>
                            </w:r>
                            <w:r w:rsidR="00F805CB">
                              <w:rPr>
                                <w:rFonts w:ascii="TH SarabunIT๙" w:hAnsi="TH SarabunIT๙" w:cs="TH SarabunIT๙"/>
                                <w:spacing w:val="-1"/>
                              </w:rPr>
                              <w:t>..........</w:t>
                            </w:r>
                          </w:p>
                          <w:p w:rsidR="006718F0" w:rsidRPr="00FE09EC" w:rsidRDefault="006718F0" w:rsidP="00F805CB">
                            <w:pPr>
                              <w:pStyle w:val="a3"/>
                              <w:kinsoku w:val="0"/>
                              <w:overflowPunct w:val="0"/>
                              <w:spacing w:before="120"/>
                              <w:ind w:left="3839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รวมคะแนนที่ได้ครั้งนี้ร้อยละ.........................</w:t>
                            </w:r>
                          </w:p>
                          <w:p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5"/>
                              <w:rPr>
                                <w:rFonts w:ascii="TH SarabunIT๙" w:hAnsi="TH SarabunIT๙" w:cs="TH SarabunIT๙"/>
                                <w:sz w:val="35"/>
                                <w:szCs w:val="35"/>
                              </w:rPr>
                            </w:pPr>
                          </w:p>
                          <w:p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ind w:left="528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57"/>
                              <w:ind w:left="5472" w:right="478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57"/>
                              <w:ind w:left="5775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 นายกเทศมนตรี</w:t>
                            </w:r>
                          </w:p>
                          <w:p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65"/>
                              <w:ind w:left="5472" w:right="4929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56" type="#_x0000_t202" style="position:absolute;margin-left:42.75pt;margin-top:54.8pt;width:751.45pt;height:198.75pt;z-index:251620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" o:allowincell="f" filled="f" strokeweight=".48pt">
                <v:textbox inset="0,0,0,0">
                  <w:txbxContent>
                    <w:p w:rsidR="00F805CB" w:rsidRDefault="00F805CB" w:rsidP="00F805CB">
                      <w:pPr>
                        <w:tabs>
                          <w:tab w:val="left" w:pos="461"/>
                        </w:tabs>
                        <w:kinsoku w:val="0"/>
                        <w:overflowPunct w:val="0"/>
                        <w:spacing w:before="120" w:line="313" w:lineRule="exact"/>
                        <w:ind w:left="102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71"/>
                      </w:r>
                      <w:r w:rsidR="006718F0" w:rsidRPr="00F805C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เห็นชอบตามความเห็นของคณะกรรมการกลั่นกรองการประเมินผลการปฏิบัติงานของ</w:t>
                      </w:r>
                      <w:r w:rsidR="00920AA4" w:rsidRPr="00920AA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ข้าราชการหรือพนักงานส่วนท้องถิ่น</w:t>
                      </w:r>
                    </w:p>
                    <w:p w:rsidR="006718F0" w:rsidRPr="00F805CB" w:rsidRDefault="00F805CB" w:rsidP="00F805CB">
                      <w:pPr>
                        <w:tabs>
                          <w:tab w:val="left" w:pos="461"/>
                        </w:tabs>
                        <w:kinsoku w:val="0"/>
                        <w:overflowPunct w:val="0"/>
                        <w:spacing w:before="120" w:line="313" w:lineRule="exact"/>
                        <w:ind w:left="102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71"/>
                      </w:r>
                      <w:r w:rsidR="006718F0" w:rsidRPr="00F805C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.......</w:t>
                      </w:r>
                      <w:r w:rsidR="006718F0" w:rsidRPr="00F805C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</w:t>
                      </w:r>
                    </w:p>
                    <w:p w:rsidR="006718F0" w:rsidRPr="00FE09EC" w:rsidRDefault="006718F0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8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FE09EC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เหตุผล.......................................................................................................................</w:t>
                      </w:r>
                      <w:r w:rsidR="00F805CB">
                        <w:rPr>
                          <w:rFonts w:ascii="TH SarabunIT๙" w:hAnsi="TH SarabunIT๙" w:cs="TH SarabunIT๙"/>
                          <w:spacing w:val="-1"/>
                        </w:rPr>
                        <w:t>..........</w:t>
                      </w:r>
                    </w:p>
                    <w:p w:rsidR="006718F0" w:rsidRPr="00FE09EC" w:rsidRDefault="006718F0" w:rsidP="00F805CB">
                      <w:pPr>
                        <w:pStyle w:val="a3"/>
                        <w:kinsoku w:val="0"/>
                        <w:overflowPunct w:val="0"/>
                        <w:spacing w:before="120"/>
                        <w:ind w:left="3839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รวมคะแนนที่ได้ครั้งนี้ร้อยละ.........................</w:t>
                      </w:r>
                    </w:p>
                    <w:p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5"/>
                        <w:rPr>
                          <w:rFonts w:ascii="TH SarabunIT๙" w:hAnsi="TH SarabunIT๙" w:cs="TH SarabunIT๙"/>
                          <w:sz w:val="35"/>
                          <w:szCs w:val="35"/>
                        </w:rPr>
                      </w:pPr>
                    </w:p>
                    <w:p w:rsidR="006718F0" w:rsidRPr="00FE09EC" w:rsidRDefault="006718F0">
                      <w:pPr>
                        <w:pStyle w:val="a3"/>
                        <w:kinsoku w:val="0"/>
                        <w:overflowPunct w:val="0"/>
                        <w:ind w:left="528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57"/>
                        <w:ind w:left="5472" w:right="478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57"/>
                        <w:ind w:left="5775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ตำแหน่ง นายกเทศมนตรี</w:t>
                      </w:r>
                    </w:p>
                    <w:p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65"/>
                        <w:ind w:left="5472" w:right="4929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718F0" w:rsidRPr="002B61D9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11"/>
          <w:szCs w:val="11"/>
        </w:rPr>
      </w:pPr>
    </w:p>
    <w:sectPr w:rsidR="006718F0" w:rsidRPr="002B61D9" w:rsidSect="007D6935">
      <w:pgSz w:w="16850" w:h="11910" w:orient="landscape"/>
      <w:pgMar w:top="460" w:right="700" w:bottom="280" w:left="740" w:header="125" w:footer="0" w:gutter="0"/>
      <w:pgNumType w:start="1"/>
      <w:cols w:space="720" w:equalWidth="0">
        <w:col w:w="1541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9D5" w:rsidRDefault="00B879D5">
      <w:r>
        <w:separator/>
      </w:r>
    </w:p>
  </w:endnote>
  <w:endnote w:type="continuationSeparator" w:id="0">
    <w:p w:rsidR="00B879D5" w:rsidRDefault="00B87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?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9D5" w:rsidRDefault="00B879D5">
      <w:r>
        <w:separator/>
      </w:r>
    </w:p>
  </w:footnote>
  <w:footnote w:type="continuationSeparator" w:id="0">
    <w:p w:rsidR="00B879D5" w:rsidRDefault="00B879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8F0" w:rsidRDefault="005B5369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>
              <wp:simplePos x="0" y="0"/>
              <wp:positionH relativeFrom="page">
                <wp:posOffset>10037445</wp:posOffset>
              </wp:positionH>
              <wp:positionV relativeFrom="page">
                <wp:posOffset>66675</wp:posOffset>
              </wp:positionV>
              <wp:extent cx="142240" cy="248920"/>
              <wp:effectExtent l="0" t="0" r="10160" b="1778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18F0" w:rsidRPr="00B95964" w:rsidRDefault="006718F0">
                          <w:pPr>
                            <w:pStyle w:val="a3"/>
                            <w:kinsoku w:val="0"/>
                            <w:overflowPunct w:val="0"/>
                            <w:spacing w:before="9"/>
                            <w:ind w:left="40"/>
                            <w:rPr>
                              <w:rFonts w:ascii="TH SarabunIT๙" w:hAnsi="TH SarabunIT๙" w:cs="TH SarabunIT๙"/>
                              <w:w w:val="9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7" type="#_x0000_t202" style="position:absolute;margin-left:790.35pt;margin-top:5.25pt;width:11.2pt;height:19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" o:allowincell="f" filled="f" stroked="f">
              <v:textbox inset="0,0,0,0">
                <w:txbxContent>
                  <w:p w:rsidR="006718F0" w:rsidRPr="00B95964" w:rsidRDefault="006718F0">
                    <w:pPr>
                      <w:pStyle w:val="a3"/>
                      <w:kinsoku w:val="0"/>
                      <w:overflowPunct w:val="0"/>
                      <w:spacing w:before="9"/>
                      <w:ind w:left="40"/>
                      <w:rPr>
                        <w:rFonts w:ascii="TH SarabunIT๙" w:hAnsi="TH SarabunIT๙" w:cs="TH SarabunIT๙"/>
                        <w:w w:val="9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">
    <w:nsid w:val="00000403"/>
    <w:multiLevelType w:val="multilevel"/>
    <w:tmpl w:val="00000886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2">
    <w:nsid w:val="00000404"/>
    <w:multiLevelType w:val="multilevel"/>
    <w:tmpl w:val="00000887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3">
    <w:nsid w:val="00000405"/>
    <w:multiLevelType w:val="multilevel"/>
    <w:tmpl w:val="00000888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4">
    <w:nsid w:val="00000406"/>
    <w:multiLevelType w:val="multilevel"/>
    <w:tmpl w:val="0000088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5">
    <w:nsid w:val="00000407"/>
    <w:multiLevelType w:val="multilevel"/>
    <w:tmpl w:val="0000088A"/>
    <w:lvl w:ilvl="0">
      <w:numFmt w:val="bullet"/>
      <w:lvlText w:val="❑"/>
      <w:lvlJc w:val="left"/>
      <w:pPr>
        <w:ind w:left="50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55" w:hanging="358"/>
      </w:pPr>
    </w:lvl>
    <w:lvl w:ilvl="2">
      <w:numFmt w:val="bullet"/>
      <w:lvlText w:val="•"/>
      <w:lvlJc w:val="left"/>
      <w:pPr>
        <w:ind w:left="3411" w:hanging="358"/>
      </w:pPr>
    </w:lvl>
    <w:lvl w:ilvl="3">
      <w:numFmt w:val="bullet"/>
      <w:lvlText w:val="•"/>
      <w:lvlJc w:val="left"/>
      <w:pPr>
        <w:ind w:left="4867" w:hanging="358"/>
      </w:pPr>
    </w:lvl>
    <w:lvl w:ilvl="4">
      <w:numFmt w:val="bullet"/>
      <w:lvlText w:val="•"/>
      <w:lvlJc w:val="left"/>
      <w:pPr>
        <w:ind w:left="6323" w:hanging="358"/>
      </w:pPr>
    </w:lvl>
    <w:lvl w:ilvl="5">
      <w:numFmt w:val="bullet"/>
      <w:lvlText w:val="•"/>
      <w:lvlJc w:val="left"/>
      <w:pPr>
        <w:ind w:left="7779" w:hanging="358"/>
      </w:pPr>
    </w:lvl>
    <w:lvl w:ilvl="6">
      <w:numFmt w:val="bullet"/>
      <w:lvlText w:val="•"/>
      <w:lvlJc w:val="left"/>
      <w:pPr>
        <w:ind w:left="9235" w:hanging="358"/>
      </w:pPr>
    </w:lvl>
    <w:lvl w:ilvl="7">
      <w:numFmt w:val="bullet"/>
      <w:lvlText w:val="•"/>
      <w:lvlJc w:val="left"/>
      <w:pPr>
        <w:ind w:left="10691" w:hanging="358"/>
      </w:pPr>
    </w:lvl>
    <w:lvl w:ilvl="8">
      <w:numFmt w:val="bullet"/>
      <w:lvlText w:val="•"/>
      <w:lvlJc w:val="left"/>
      <w:pPr>
        <w:ind w:left="12147" w:hanging="358"/>
      </w:pPr>
    </w:lvl>
  </w:abstractNum>
  <w:abstractNum w:abstractNumId="6">
    <w:nsid w:val="00000408"/>
    <w:multiLevelType w:val="multilevel"/>
    <w:tmpl w:val="791E080A"/>
    <w:lvl w:ilvl="0">
      <w:numFmt w:val="bullet"/>
      <w:lvlText w:val="❑"/>
      <w:lvlJc w:val="left"/>
      <w:pPr>
        <w:ind w:left="460" w:hanging="358"/>
      </w:pPr>
      <w:rPr>
        <w:rFonts w:ascii="TH SarabunIT๙" w:eastAsia="Arial Unicode MS" w:hAnsi="TH SarabunIT๙" w:cs="TH SarabunIT๙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7">
    <w:nsid w:val="00000409"/>
    <w:multiLevelType w:val="multilevel"/>
    <w:tmpl w:val="0000088C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8">
    <w:nsid w:val="0000040A"/>
    <w:multiLevelType w:val="multilevel"/>
    <w:tmpl w:val="0000088D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9">
    <w:nsid w:val="0000040B"/>
    <w:multiLevelType w:val="multilevel"/>
    <w:tmpl w:val="0000088E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0">
    <w:nsid w:val="0000040C"/>
    <w:multiLevelType w:val="multilevel"/>
    <w:tmpl w:val="0000088F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1">
    <w:nsid w:val="0000040D"/>
    <w:multiLevelType w:val="multilevel"/>
    <w:tmpl w:val="319A65A6"/>
    <w:lvl w:ilvl="0">
      <w:numFmt w:val="bullet"/>
      <w:lvlText w:val="❑"/>
      <w:lvlJc w:val="left"/>
      <w:pPr>
        <w:ind w:left="460" w:hanging="358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2">
    <w:nsid w:val="0000040E"/>
    <w:multiLevelType w:val="multilevel"/>
    <w:tmpl w:val="00000891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3">
    <w:nsid w:val="0000040F"/>
    <w:multiLevelType w:val="multilevel"/>
    <w:tmpl w:val="00000892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4">
    <w:nsid w:val="00000410"/>
    <w:multiLevelType w:val="multilevel"/>
    <w:tmpl w:val="89E813E2"/>
    <w:lvl w:ilvl="0">
      <w:numFmt w:val="bullet"/>
      <w:lvlText w:val="❑"/>
      <w:lvlJc w:val="left"/>
      <w:pPr>
        <w:ind w:left="482" w:hanging="432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5">
    <w:nsid w:val="00000411"/>
    <w:multiLevelType w:val="multilevel"/>
    <w:tmpl w:val="00000894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6">
    <w:nsid w:val="00000412"/>
    <w:multiLevelType w:val="multilevel"/>
    <w:tmpl w:val="00000895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7">
    <w:nsid w:val="00000413"/>
    <w:multiLevelType w:val="multilevel"/>
    <w:tmpl w:val="00000896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8">
    <w:nsid w:val="00000414"/>
    <w:multiLevelType w:val="multilevel"/>
    <w:tmpl w:val="00000897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9">
    <w:nsid w:val="00000415"/>
    <w:multiLevelType w:val="multilevel"/>
    <w:tmpl w:val="00000898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0">
    <w:nsid w:val="00000416"/>
    <w:multiLevelType w:val="multilevel"/>
    <w:tmpl w:val="0000089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1">
    <w:nsid w:val="00000417"/>
    <w:multiLevelType w:val="multilevel"/>
    <w:tmpl w:val="0000089A"/>
    <w:lvl w:ilvl="0">
      <w:numFmt w:val="bullet"/>
      <w:lvlText w:val="❑"/>
      <w:lvlJc w:val="left"/>
      <w:pPr>
        <w:ind w:left="3381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4582" w:hanging="432"/>
      </w:pPr>
    </w:lvl>
    <w:lvl w:ilvl="2">
      <w:numFmt w:val="bullet"/>
      <w:lvlText w:val="•"/>
      <w:lvlJc w:val="left"/>
      <w:pPr>
        <w:ind w:left="5784" w:hanging="432"/>
      </w:pPr>
    </w:lvl>
    <w:lvl w:ilvl="3">
      <w:numFmt w:val="bullet"/>
      <w:lvlText w:val="•"/>
      <w:lvlJc w:val="left"/>
      <w:pPr>
        <w:ind w:left="6986" w:hanging="432"/>
      </w:pPr>
    </w:lvl>
    <w:lvl w:ilvl="4">
      <w:numFmt w:val="bullet"/>
      <w:lvlText w:val="•"/>
      <w:lvlJc w:val="left"/>
      <w:pPr>
        <w:ind w:left="8188" w:hanging="432"/>
      </w:pPr>
    </w:lvl>
    <w:lvl w:ilvl="5">
      <w:numFmt w:val="bullet"/>
      <w:lvlText w:val="•"/>
      <w:lvlJc w:val="left"/>
      <w:pPr>
        <w:ind w:left="9390" w:hanging="432"/>
      </w:pPr>
    </w:lvl>
    <w:lvl w:ilvl="6">
      <w:numFmt w:val="bullet"/>
      <w:lvlText w:val="•"/>
      <w:lvlJc w:val="left"/>
      <w:pPr>
        <w:ind w:left="10592" w:hanging="432"/>
      </w:pPr>
    </w:lvl>
    <w:lvl w:ilvl="7">
      <w:numFmt w:val="bullet"/>
      <w:lvlText w:val="•"/>
      <w:lvlJc w:val="left"/>
      <w:pPr>
        <w:ind w:left="11794" w:hanging="432"/>
      </w:pPr>
    </w:lvl>
    <w:lvl w:ilvl="8">
      <w:numFmt w:val="bullet"/>
      <w:lvlText w:val="•"/>
      <w:lvlJc w:val="left"/>
      <w:pPr>
        <w:ind w:left="12996" w:hanging="432"/>
      </w:pPr>
    </w:lvl>
  </w:abstractNum>
  <w:abstractNum w:abstractNumId="22">
    <w:nsid w:val="00000418"/>
    <w:multiLevelType w:val="multilevel"/>
    <w:tmpl w:val="0000089B"/>
    <w:lvl w:ilvl="0">
      <w:numFmt w:val="bullet"/>
      <w:lvlText w:val=""/>
      <w:lvlJc w:val="left"/>
      <w:pPr>
        <w:ind w:left="455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1033" w:hanging="356"/>
      </w:pPr>
    </w:lvl>
    <w:lvl w:ilvl="2">
      <w:numFmt w:val="bullet"/>
      <w:lvlText w:val="•"/>
      <w:lvlJc w:val="left"/>
      <w:pPr>
        <w:ind w:left="1606" w:hanging="356"/>
      </w:pPr>
    </w:lvl>
    <w:lvl w:ilvl="3">
      <w:numFmt w:val="bullet"/>
      <w:lvlText w:val="•"/>
      <w:lvlJc w:val="left"/>
      <w:pPr>
        <w:ind w:left="2179" w:hanging="356"/>
      </w:pPr>
    </w:lvl>
    <w:lvl w:ilvl="4">
      <w:numFmt w:val="bullet"/>
      <w:lvlText w:val="•"/>
      <w:lvlJc w:val="left"/>
      <w:pPr>
        <w:ind w:left="2752" w:hanging="356"/>
      </w:pPr>
    </w:lvl>
    <w:lvl w:ilvl="5">
      <w:numFmt w:val="bullet"/>
      <w:lvlText w:val="•"/>
      <w:lvlJc w:val="left"/>
      <w:pPr>
        <w:ind w:left="3326" w:hanging="356"/>
      </w:pPr>
    </w:lvl>
    <w:lvl w:ilvl="6">
      <w:numFmt w:val="bullet"/>
      <w:lvlText w:val="•"/>
      <w:lvlJc w:val="left"/>
      <w:pPr>
        <w:ind w:left="3899" w:hanging="356"/>
      </w:pPr>
    </w:lvl>
    <w:lvl w:ilvl="7">
      <w:numFmt w:val="bullet"/>
      <w:lvlText w:val="•"/>
      <w:lvlJc w:val="left"/>
      <w:pPr>
        <w:ind w:left="4472" w:hanging="356"/>
      </w:pPr>
    </w:lvl>
    <w:lvl w:ilvl="8">
      <w:numFmt w:val="bullet"/>
      <w:lvlText w:val="•"/>
      <w:lvlJc w:val="left"/>
      <w:pPr>
        <w:ind w:left="5045" w:hanging="356"/>
      </w:pPr>
    </w:lvl>
  </w:abstractNum>
  <w:abstractNum w:abstractNumId="23">
    <w:nsid w:val="00000419"/>
    <w:multiLevelType w:val="multilevel"/>
    <w:tmpl w:val="0000089C"/>
    <w:lvl w:ilvl="0">
      <w:numFmt w:val="bullet"/>
      <w:lvlText w:val=""/>
      <w:lvlJc w:val="left"/>
      <w:pPr>
        <w:ind w:left="458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24">
    <w:nsid w:val="0000041A"/>
    <w:multiLevelType w:val="multilevel"/>
    <w:tmpl w:val="0000089D"/>
    <w:lvl w:ilvl="0">
      <w:numFmt w:val="bullet"/>
      <w:lvlText w:val="❒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5">
    <w:nsid w:val="0000041B"/>
    <w:multiLevelType w:val="multilevel"/>
    <w:tmpl w:val="0000089E"/>
    <w:lvl w:ilvl="0">
      <w:numFmt w:val="bullet"/>
      <w:lvlText w:val="❑"/>
      <w:lvlJc w:val="left"/>
      <w:pPr>
        <w:ind w:left="463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60"/>
      </w:pPr>
    </w:lvl>
    <w:lvl w:ilvl="2">
      <w:numFmt w:val="bullet"/>
      <w:lvlText w:val="•"/>
      <w:lvlJc w:val="left"/>
      <w:pPr>
        <w:ind w:left="3371" w:hanging="360"/>
      </w:pPr>
    </w:lvl>
    <w:lvl w:ilvl="3">
      <w:numFmt w:val="bullet"/>
      <w:lvlText w:val="•"/>
      <w:lvlJc w:val="left"/>
      <w:pPr>
        <w:ind w:left="4827" w:hanging="360"/>
      </w:pPr>
    </w:lvl>
    <w:lvl w:ilvl="4">
      <w:numFmt w:val="bullet"/>
      <w:lvlText w:val="•"/>
      <w:lvlJc w:val="left"/>
      <w:pPr>
        <w:ind w:left="6283" w:hanging="360"/>
      </w:pPr>
    </w:lvl>
    <w:lvl w:ilvl="5">
      <w:numFmt w:val="bullet"/>
      <w:lvlText w:val="•"/>
      <w:lvlJc w:val="left"/>
      <w:pPr>
        <w:ind w:left="7739" w:hanging="360"/>
      </w:pPr>
    </w:lvl>
    <w:lvl w:ilvl="6">
      <w:numFmt w:val="bullet"/>
      <w:lvlText w:val="•"/>
      <w:lvlJc w:val="left"/>
      <w:pPr>
        <w:ind w:left="9195" w:hanging="360"/>
      </w:pPr>
    </w:lvl>
    <w:lvl w:ilvl="7">
      <w:numFmt w:val="bullet"/>
      <w:lvlText w:val="•"/>
      <w:lvlJc w:val="left"/>
      <w:pPr>
        <w:ind w:left="10651" w:hanging="360"/>
      </w:pPr>
    </w:lvl>
    <w:lvl w:ilvl="8">
      <w:numFmt w:val="bullet"/>
      <w:lvlText w:val="•"/>
      <w:lvlJc w:val="left"/>
      <w:pPr>
        <w:ind w:left="12107" w:hanging="360"/>
      </w:pPr>
    </w:lvl>
  </w:abstractNum>
  <w:abstractNum w:abstractNumId="26">
    <w:nsid w:val="0000041C"/>
    <w:multiLevelType w:val="multilevel"/>
    <w:tmpl w:val="0000089F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7">
    <w:nsid w:val="0000041D"/>
    <w:multiLevelType w:val="multilevel"/>
    <w:tmpl w:val="000008A0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abstractNum w:abstractNumId="28">
    <w:nsid w:val="0000041E"/>
    <w:multiLevelType w:val="multilevel"/>
    <w:tmpl w:val="000008A1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9">
    <w:nsid w:val="0000041F"/>
    <w:multiLevelType w:val="multilevel"/>
    <w:tmpl w:val="000008A2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num w:numId="1">
    <w:abstractNumId w:val="29"/>
  </w:num>
  <w:num w:numId="2">
    <w:abstractNumId w:val="28"/>
  </w:num>
  <w:num w:numId="3">
    <w:abstractNumId w:val="27"/>
  </w:num>
  <w:num w:numId="4">
    <w:abstractNumId w:val="26"/>
  </w:num>
  <w:num w:numId="5">
    <w:abstractNumId w:val="25"/>
  </w:num>
  <w:num w:numId="6">
    <w:abstractNumId w:val="24"/>
  </w:num>
  <w:num w:numId="7">
    <w:abstractNumId w:val="23"/>
  </w:num>
  <w:num w:numId="8">
    <w:abstractNumId w:val="22"/>
  </w:num>
  <w:num w:numId="9">
    <w:abstractNumId w:val="21"/>
  </w:num>
  <w:num w:numId="10">
    <w:abstractNumId w:val="20"/>
  </w:num>
  <w:num w:numId="11">
    <w:abstractNumId w:val="19"/>
  </w:num>
  <w:num w:numId="12">
    <w:abstractNumId w:val="18"/>
  </w:num>
  <w:num w:numId="13">
    <w:abstractNumId w:val="17"/>
  </w:num>
  <w:num w:numId="14">
    <w:abstractNumId w:val="16"/>
  </w:num>
  <w:num w:numId="15">
    <w:abstractNumId w:val="15"/>
  </w:num>
  <w:num w:numId="16">
    <w:abstractNumId w:val="14"/>
  </w:num>
  <w:num w:numId="17">
    <w:abstractNumId w:val="13"/>
  </w:num>
  <w:num w:numId="18">
    <w:abstractNumId w:val="12"/>
  </w:num>
  <w:num w:numId="19">
    <w:abstractNumId w:val="11"/>
  </w:num>
  <w:num w:numId="20">
    <w:abstractNumId w:val="10"/>
  </w:num>
  <w:num w:numId="21">
    <w:abstractNumId w:val="9"/>
  </w:num>
  <w:num w:numId="22">
    <w:abstractNumId w:val="8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8A8"/>
    <w:rsid w:val="000661F9"/>
    <w:rsid w:val="000A086E"/>
    <w:rsid w:val="0010769B"/>
    <w:rsid w:val="001475AE"/>
    <w:rsid w:val="001F21EF"/>
    <w:rsid w:val="00244223"/>
    <w:rsid w:val="002705D8"/>
    <w:rsid w:val="00283022"/>
    <w:rsid w:val="002B61D9"/>
    <w:rsid w:val="00303041"/>
    <w:rsid w:val="003B22B2"/>
    <w:rsid w:val="004878A8"/>
    <w:rsid w:val="00493D8F"/>
    <w:rsid w:val="00513391"/>
    <w:rsid w:val="00526611"/>
    <w:rsid w:val="005454E9"/>
    <w:rsid w:val="005B5369"/>
    <w:rsid w:val="006718F0"/>
    <w:rsid w:val="00731D94"/>
    <w:rsid w:val="00792530"/>
    <w:rsid w:val="007D6935"/>
    <w:rsid w:val="009208E2"/>
    <w:rsid w:val="00920AA4"/>
    <w:rsid w:val="009639FF"/>
    <w:rsid w:val="009B7F03"/>
    <w:rsid w:val="009D34BB"/>
    <w:rsid w:val="009F2F77"/>
    <w:rsid w:val="00A85F9C"/>
    <w:rsid w:val="00B879D5"/>
    <w:rsid w:val="00B95964"/>
    <w:rsid w:val="00BB63A6"/>
    <w:rsid w:val="00C162D2"/>
    <w:rsid w:val="00C72124"/>
    <w:rsid w:val="00E6408D"/>
    <w:rsid w:val="00E8513A"/>
    <w:rsid w:val="00F805CB"/>
    <w:rsid w:val="00F856DA"/>
    <w:rsid w:val="00F869A5"/>
    <w:rsid w:val="00FE09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95964"/>
    <w:rPr>
      <w:rFonts w:ascii="TH SarabunITù" w:hAnsi="TH SarabunITù" w:cs="Angsana New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95964"/>
    <w:rPr>
      <w:rFonts w:ascii="TH SarabunITù" w:hAnsi="TH SarabunITù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แบบประเมิน</vt:lpstr>
    </vt:vector>
  </TitlesOfParts>
  <Company>www.easyosteam.com</Company>
  <LinksUpToDate>false</LinksUpToDate>
  <CharactersWithSpaces>6757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</dc:title>
  <dc:creator>t</dc:creator>
  <cp:lastModifiedBy>Mr.KKD</cp:lastModifiedBy>
  <cp:revision>2</cp:revision>
  <dcterms:created xsi:type="dcterms:W3CDTF">2023-02-15T07:02:00Z</dcterms:created>
  <dcterms:modified xsi:type="dcterms:W3CDTF">2023-02-15T07:02:00Z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PaperStream IP SP-1120</vt:lpwstr>
  </property>
</Properties>
</file>